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E3CEE17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76497D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6DB84B94" w:rsidR="00F017DC" w:rsidRPr="0076497D" w:rsidRDefault="0076497D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6497D">
        <w:rPr>
          <w:sz w:val="28"/>
          <w:szCs w:val="28"/>
        </w:rPr>
        <w:t>C</w:t>
      </w:r>
      <w:r w:rsidR="0039732A" w:rsidRPr="0076497D">
        <w:rPr>
          <w:sz w:val="28"/>
          <w:szCs w:val="28"/>
        </w:rPr>
        <w:t>2025-00</w:t>
      </w:r>
      <w:r w:rsidRPr="0076497D">
        <w:rPr>
          <w:sz w:val="28"/>
          <w:szCs w:val="28"/>
        </w:rPr>
        <w:t>8</w:t>
      </w:r>
      <w:r w:rsidR="0039732A" w:rsidRPr="0076497D">
        <w:rPr>
          <w:sz w:val="28"/>
          <w:szCs w:val="28"/>
        </w:rPr>
        <w:t xml:space="preserve"> </w:t>
      </w:r>
      <w:r w:rsidR="00932CCE" w:rsidRPr="0076497D">
        <w:rPr>
          <w:rFonts w:ascii="Arial" w:hAnsi="Arial" w:cs="Arial"/>
        </w:rPr>
        <w:t xml:space="preserve">RO Editor </w:t>
      </w:r>
      <w:r w:rsidR="008E0AC1" w:rsidRPr="0076497D">
        <w:rPr>
          <w:rFonts w:ascii="Arial" w:hAnsi="Arial" w:cs="Arial"/>
        </w:rPr>
        <w:t>–</w:t>
      </w:r>
      <w:r w:rsidR="00CC1148" w:rsidRPr="0076497D">
        <w:rPr>
          <w:rFonts w:ascii="Arial" w:hAnsi="Arial" w:cs="Arial"/>
        </w:rPr>
        <w:t xml:space="preserve"> </w:t>
      </w:r>
      <w:r w:rsidRPr="0076497D">
        <w:rPr>
          <w:rFonts w:ascii="Arial" w:hAnsi="Arial" w:cs="Arial"/>
        </w:rPr>
        <w:t>Remove redundant S</w:t>
      </w:r>
      <w:r>
        <w:rPr>
          <w:rFonts w:ascii="Arial" w:hAnsi="Arial" w:cs="Arial"/>
        </w:rPr>
        <w:t>ave Failed message box</w:t>
      </w:r>
    </w:p>
    <w:p w14:paraId="73A8989F" w14:textId="77777777" w:rsidR="009756F0" w:rsidRPr="0076497D" w:rsidRDefault="009756F0" w:rsidP="003A1B4D">
      <w:pPr>
        <w:autoSpaceDE w:val="0"/>
        <w:autoSpaceDN w:val="0"/>
        <w:rPr>
          <w:rFonts w:ascii="Arial" w:hAnsi="Arial" w:cs="Arial"/>
        </w:rPr>
      </w:pPr>
    </w:p>
    <w:p w14:paraId="39AC112E" w14:textId="40CF4C00" w:rsidR="009B3BA9" w:rsidRDefault="0076497D" w:rsidP="009B3BA9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t</w:t>
      </w:r>
      <w:r w:rsidR="008E0AC1" w:rsidRPr="008E0AC1">
        <w:rPr>
          <w:rFonts w:ascii="Arial" w:hAnsi="Arial" w:cs="Arial"/>
        </w:rPr>
        <w:t>he RO Editor</w:t>
      </w:r>
      <w:r>
        <w:rPr>
          <w:rFonts w:ascii="Arial" w:hAnsi="Arial" w:cs="Arial"/>
        </w:rPr>
        <w:t xml:space="preserve"> when saving a new RO and the correct fields have not been filled out, </w:t>
      </w:r>
      <w:proofErr w:type="gramStart"/>
      <w:r>
        <w:rPr>
          <w:rFonts w:ascii="Arial" w:hAnsi="Arial" w:cs="Arial"/>
        </w:rPr>
        <w:t>It</w:t>
      </w:r>
      <w:proofErr w:type="gramEnd"/>
      <w:r>
        <w:rPr>
          <w:rFonts w:ascii="Arial" w:hAnsi="Arial" w:cs="Arial"/>
        </w:rPr>
        <w:t xml:space="preserve"> currently has 2 message boxes come up. The first box says that the save failed and provides details – while the second message box simply states “Save Failed” with no details. This is redundant, so this is to remove the 2</w:t>
      </w:r>
      <w:r w:rsidRPr="0076497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message box.</w:t>
      </w:r>
      <w:r w:rsidR="008E0AC1" w:rsidRPr="008E0AC1">
        <w:rPr>
          <w:rFonts w:ascii="Arial" w:hAnsi="Arial" w:cs="Arial"/>
        </w:rPr>
        <w:t xml:space="preserve"> </w:t>
      </w:r>
    </w:p>
    <w:p w14:paraId="6C0C1768" w14:textId="77777777" w:rsidR="00962917" w:rsidRDefault="00962917" w:rsidP="009B3BA9">
      <w:pPr>
        <w:autoSpaceDE w:val="0"/>
        <w:autoSpaceDN w:val="0"/>
        <w:rPr>
          <w:rFonts w:ascii="Arial" w:hAnsi="Arial" w:cs="Arial"/>
        </w:rPr>
      </w:pPr>
    </w:p>
    <w:p w14:paraId="1A6BB07E" w14:textId="5A38DB7F" w:rsidR="00962917" w:rsidRDefault="00962917" w:rsidP="009B3BA9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Note: There is a note on the CSM item referencing</w:t>
      </w:r>
      <w:r w:rsidRPr="00962917">
        <w:rPr>
          <w:rFonts w:ascii="Arial" w:hAnsi="Arial" w:cs="Arial"/>
        </w:rPr>
        <w:t xml:space="preserve"> D.2.9 in the PROMS Manual</w:t>
      </w:r>
    </w:p>
    <w:p w14:paraId="15BB58E1" w14:textId="77777777" w:rsidR="009B3BA9" w:rsidRDefault="009B3BA9" w:rsidP="009B3BA9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7F755905" w:rsidR="000307A3" w:rsidRDefault="000A3C62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RO Editor, </w:t>
      </w:r>
      <w:r w:rsidR="009A0F90">
        <w:rPr>
          <w:rFonts w:ascii="Arial" w:hAnsi="Arial" w:cs="Arial"/>
        </w:rPr>
        <w:t>re</w:t>
      </w:r>
      <w:r w:rsidR="0076497D">
        <w:rPr>
          <w:rFonts w:ascii="Arial" w:hAnsi="Arial" w:cs="Arial"/>
        </w:rPr>
        <w:t>moved a redundant message when saving ROs and not specifying needed fields.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359358A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932CCE">
        <w:rPr>
          <w:rFonts w:ascii="Arial" w:hAnsi="Arial" w:cs="Arial"/>
        </w:rPr>
        <w:t xml:space="preserve">RO </w:t>
      </w:r>
      <w:proofErr w:type="spellStart"/>
      <w:r w:rsidR="00932CCE">
        <w:rPr>
          <w:rFonts w:ascii="Arial" w:hAnsi="Arial" w:cs="Arial"/>
        </w:rPr>
        <w:t>db</w:t>
      </w:r>
      <w:proofErr w:type="spellEnd"/>
    </w:p>
    <w:p w14:paraId="0368A5C1" w14:textId="1055C6C8" w:rsidR="0076497D" w:rsidRDefault="0076497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new RO (like a setpoint)</w:t>
      </w:r>
    </w:p>
    <w:p w14:paraId="2F1CA1F9" w14:textId="3EF41A9A" w:rsidR="0076497D" w:rsidRDefault="0076497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Attempt to Save without providing a needed field (like Setpoint ID)</w:t>
      </w:r>
    </w:p>
    <w:p w14:paraId="593A5CEE" w14:textId="1B24A72F" w:rsidR="0076497D" w:rsidRDefault="0076497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Should only receive one Save Failed message box which provides some details on </w:t>
      </w:r>
      <w:r w:rsidR="00F26C8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missing required field.</w:t>
      </w:r>
    </w:p>
    <w:p w14:paraId="55E196CA" w14:textId="364BA3A6" w:rsidR="0076497D" w:rsidRDefault="0076497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2534401A" w14:textId="225C5711" w:rsidR="0076497D" w:rsidRDefault="0076497D" w:rsidP="0076497D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76497D">
        <w:rPr>
          <w:rFonts w:ascii="Arial" w:hAnsi="Arial" w:cs="Arial"/>
        </w:rPr>
        <w:drawing>
          <wp:inline distT="0" distB="0" distL="0" distR="0" wp14:anchorId="4B84E24B" wp14:editId="5972C318">
            <wp:extent cx="3667125" cy="2400609"/>
            <wp:effectExtent l="0" t="0" r="0" b="0"/>
            <wp:docPr id="350913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91352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4506" cy="240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86E4A"/>
    <w:rsid w:val="00095480"/>
    <w:rsid w:val="000A3C62"/>
    <w:rsid w:val="000B63C4"/>
    <w:rsid w:val="000F3CEF"/>
    <w:rsid w:val="00107E9C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82FFE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6497D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62917"/>
    <w:rsid w:val="009756F0"/>
    <w:rsid w:val="009A0F90"/>
    <w:rsid w:val="009A1042"/>
    <w:rsid w:val="009A6278"/>
    <w:rsid w:val="009B3BA9"/>
    <w:rsid w:val="009B3F98"/>
    <w:rsid w:val="009C017A"/>
    <w:rsid w:val="009C4AD4"/>
    <w:rsid w:val="009C6A7C"/>
    <w:rsid w:val="009D368F"/>
    <w:rsid w:val="009D476B"/>
    <w:rsid w:val="009E3052"/>
    <w:rsid w:val="00A151F9"/>
    <w:rsid w:val="00A23245"/>
    <w:rsid w:val="00A334DE"/>
    <w:rsid w:val="00A80E10"/>
    <w:rsid w:val="00A862DF"/>
    <w:rsid w:val="00A9204E"/>
    <w:rsid w:val="00AA10EB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1148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26C87"/>
    <w:rsid w:val="00F4004A"/>
    <w:rsid w:val="00F81A53"/>
    <w:rsid w:val="00FB1761"/>
    <w:rsid w:val="00FB6B7D"/>
    <w:rsid w:val="00FD367D"/>
    <w:rsid w:val="00FD4238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980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114</cp:revision>
  <dcterms:created xsi:type="dcterms:W3CDTF">2024-05-24T18:18:00Z</dcterms:created>
  <dcterms:modified xsi:type="dcterms:W3CDTF">2025-01-24T13:01:00Z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