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36ECA" w14:textId="06769A19" w:rsidR="003A1B4D" w:rsidRDefault="00F84DD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May 13, 2026</w:t>
      </w:r>
    </w:p>
    <w:p w14:paraId="7B8E1DA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615CEC5" w14:textId="7E64804F" w:rsidR="003A1B4D" w:rsidRPr="00F84DD3" w:rsidRDefault="003A1B4D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F84DD3" w:rsidRPr="00F84DD3">
        <w:rPr>
          <w:rFonts w:ascii="Arial" w:hAnsi="Arial" w:cs="Arial"/>
        </w:rPr>
        <w:t>All</w:t>
      </w:r>
      <w:r w:rsidRPr="00F84DD3">
        <w:rPr>
          <w:rFonts w:ascii="Arial" w:hAnsi="Arial" w:cs="Arial"/>
        </w:rPr>
        <w:t xml:space="preserve"> </w:t>
      </w:r>
    </w:p>
    <w:p w14:paraId="5DAA0959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5F35747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0C30BD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5A94F67" w14:textId="58AE6826" w:rsidR="003A1B4D" w:rsidRDefault="00CC0839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 xml:space="preserve">B2026-046 </w:t>
      </w:r>
      <w:r w:rsidRPr="00CC0839">
        <w:rPr>
          <w:rFonts w:ascii="Arial" w:hAnsi="Arial" w:cs="Arial"/>
        </w:rPr>
        <w:t>-RO</w:t>
      </w:r>
      <w:r>
        <w:rPr>
          <w:rFonts w:ascii="Arial" w:hAnsi="Arial" w:cs="Arial"/>
        </w:rPr>
        <w:t xml:space="preserve"> </w:t>
      </w:r>
      <w:r w:rsidRPr="00CC0839">
        <w:rPr>
          <w:rFonts w:ascii="Arial" w:hAnsi="Arial" w:cs="Arial"/>
        </w:rPr>
        <w:t>symbols</w:t>
      </w:r>
      <w:r>
        <w:rPr>
          <w:rFonts w:ascii="Arial" w:hAnsi="Arial" w:cs="Arial"/>
        </w:rPr>
        <w:t xml:space="preserve"> </w:t>
      </w:r>
      <w:r w:rsidRPr="00CC0839">
        <w:rPr>
          <w:rFonts w:ascii="Arial" w:hAnsi="Arial" w:cs="Arial"/>
        </w:rPr>
        <w:t>and</w:t>
      </w:r>
      <w:r>
        <w:rPr>
          <w:rFonts w:ascii="Arial" w:hAnsi="Arial" w:cs="Arial"/>
        </w:rPr>
        <w:t xml:space="preserve"> </w:t>
      </w:r>
      <w:r w:rsidRPr="00CC0839">
        <w:rPr>
          <w:rFonts w:ascii="Arial" w:hAnsi="Arial" w:cs="Arial"/>
        </w:rPr>
        <w:t>Annotations</w:t>
      </w:r>
      <w:r w:rsidR="00973D65">
        <w:rPr>
          <w:rFonts w:ascii="Arial" w:hAnsi="Arial" w:cs="Arial"/>
        </w:rPr>
        <w:t xml:space="preserve">.  Symbols were not </w:t>
      </w:r>
      <w:r w:rsidR="00AD78B3">
        <w:rPr>
          <w:rFonts w:ascii="Arial" w:hAnsi="Arial" w:cs="Arial"/>
        </w:rPr>
        <w:t>displayed</w:t>
      </w:r>
      <w:r w:rsidR="00973D65">
        <w:rPr>
          <w:rFonts w:ascii="Arial" w:hAnsi="Arial" w:cs="Arial"/>
        </w:rPr>
        <w:t xml:space="preserve"> correctly in the annotations panel.</w:t>
      </w:r>
    </w:p>
    <w:p w14:paraId="7CF6195F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08384488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71A9C1FC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1883E3A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6C2128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E4DA51A" w14:textId="34804C59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D78B3">
        <w:rPr>
          <w:rFonts w:ascii="Arial" w:hAnsi="Arial" w:cs="Arial"/>
        </w:rPr>
        <w:t>N/A</w:t>
      </w:r>
    </w:p>
    <w:p w14:paraId="73C3AB09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34857B3F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FD5E6D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4C05C6D5" w14:textId="0F719FE0" w:rsidR="003A1B4D" w:rsidRDefault="00A06DAC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14A9B59E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4DA938E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F7D85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233822F" w14:textId="78CBD85A" w:rsidR="003A1B4D" w:rsidRPr="001C10A9" w:rsidRDefault="006D7EAD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symbols are displayed correctly in the annotations panel.</w:t>
      </w:r>
    </w:p>
    <w:p w14:paraId="5D161339" w14:textId="05ADCC21" w:rsidR="003A1B4D" w:rsidRDefault="00EE461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any DB</w:t>
      </w:r>
    </w:p>
    <w:p w14:paraId="08AC3D2E" w14:textId="37BD8105" w:rsidR="00EE4613" w:rsidRDefault="00EE461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EE4613">
        <w:rPr>
          <w:rFonts w:ascii="Arial" w:hAnsi="Arial" w:cs="Arial"/>
        </w:rPr>
        <w:t>Add a RO to a procedure step</w:t>
      </w:r>
    </w:p>
    <w:p w14:paraId="5C9D962E" w14:textId="4C79D5D5" w:rsidR="00EE4613" w:rsidRDefault="00EE461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EE4613">
        <w:rPr>
          <w:rFonts w:ascii="Arial" w:hAnsi="Arial" w:cs="Arial"/>
        </w:rPr>
        <w:t>In the RO Editor, update the RO to include a symbol</w:t>
      </w:r>
    </w:p>
    <w:p w14:paraId="0B1AE604" w14:textId="6D940C77" w:rsidR="00EE4613" w:rsidRDefault="00EE461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EE4613">
        <w:rPr>
          <w:rFonts w:ascii="Arial" w:hAnsi="Arial" w:cs="Arial"/>
        </w:rPr>
        <w:t>Create the RO.FST and update RO Values</w:t>
      </w:r>
    </w:p>
    <w:p w14:paraId="53449E48" w14:textId="7B13F31E" w:rsidR="00EE4613" w:rsidRDefault="0061217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Review the step with the added Ro.  Make sure the symbol appears correctly.</w:t>
      </w:r>
    </w:p>
    <w:p w14:paraId="30DB61D9" w14:textId="14DF7557" w:rsidR="0061217A" w:rsidRDefault="0061217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Review the text in the annotations panel to make sure the symbol is displayed correctly</w:t>
      </w:r>
    </w:p>
    <w:p w14:paraId="32EC5CDB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0B30DA8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01FC68A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E10742D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845A63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307150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1BD8C9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1217A"/>
    <w:rsid w:val="00645252"/>
    <w:rsid w:val="006A622B"/>
    <w:rsid w:val="006C7BAB"/>
    <w:rsid w:val="006D3D74"/>
    <w:rsid w:val="006D7EAD"/>
    <w:rsid w:val="007A72E2"/>
    <w:rsid w:val="0083569A"/>
    <w:rsid w:val="00973D65"/>
    <w:rsid w:val="009A6278"/>
    <w:rsid w:val="009D476B"/>
    <w:rsid w:val="00A06DAC"/>
    <w:rsid w:val="00A151F9"/>
    <w:rsid w:val="00A80E10"/>
    <w:rsid w:val="00A9204E"/>
    <w:rsid w:val="00AD78B3"/>
    <w:rsid w:val="00AF6840"/>
    <w:rsid w:val="00BB28FE"/>
    <w:rsid w:val="00C46379"/>
    <w:rsid w:val="00CC0839"/>
    <w:rsid w:val="00D05B6B"/>
    <w:rsid w:val="00D90415"/>
    <w:rsid w:val="00DC65E7"/>
    <w:rsid w:val="00EE4613"/>
    <w:rsid w:val="00F81A53"/>
    <w:rsid w:val="00F84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BF3F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34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6</cp:revision>
  <dcterms:created xsi:type="dcterms:W3CDTF">2026-05-13T15:43:00Z</dcterms:created>
  <dcterms:modified xsi:type="dcterms:W3CDTF">2026-05-13T16:15:00Z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