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48B462" w14:textId="3EA3551A" w:rsidR="003A1B4D" w:rsidRDefault="00761C6A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February 27, 2025</w:t>
      </w:r>
    </w:p>
    <w:p w14:paraId="2E05DAF6" w14:textId="77777777" w:rsidR="00761C6A" w:rsidRDefault="00761C6A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2F3D1D65" w14:textId="4373FD66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A63A13">
        <w:rPr>
          <w:rFonts w:ascii="Arial" w:hAnsi="Arial" w:cs="Arial"/>
          <w:b/>
          <w:bCs/>
          <w:sz w:val="24"/>
          <w:szCs w:val="24"/>
        </w:rPr>
        <w:t>All Plants</w:t>
      </w:r>
    </w:p>
    <w:p w14:paraId="569D8707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7452017D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09101279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713BBDFA" w14:textId="6ADE17B4" w:rsidR="001C10A9" w:rsidRDefault="00A63A13" w:rsidP="001C10A9">
      <w:pPr>
        <w:autoSpaceDE w:val="0"/>
        <w:autoSpaceDN w:val="0"/>
        <w:ind w:left="360"/>
        <w:rPr>
          <w:rFonts w:ascii="Arial" w:hAnsi="Arial" w:cs="Arial"/>
        </w:rPr>
      </w:pPr>
      <w:bookmarkStart w:id="0" w:name="OLE_LINK1"/>
      <w:bookmarkStart w:id="1" w:name="OLE_LINK2"/>
      <w:r w:rsidRPr="00A63A13">
        <w:rPr>
          <w:rFonts w:ascii="Arial" w:hAnsi="Arial" w:cs="Arial"/>
        </w:rPr>
        <w:t>B2025-017</w:t>
      </w:r>
      <w:r w:rsidRPr="00A63A1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When printing a sub-section PROMS throws an error. Remove the Print Section function from </w:t>
      </w:r>
      <w:r w:rsidR="00C534EF">
        <w:rPr>
          <w:rFonts w:ascii="Arial" w:hAnsi="Arial" w:cs="Arial"/>
        </w:rPr>
        <w:t>Sub-Section items in the left menu.</w:t>
      </w:r>
    </w:p>
    <w:p w14:paraId="00EE5345" w14:textId="77777777" w:rsidR="001C10A9" w:rsidRPr="007F5730" w:rsidRDefault="001C10A9" w:rsidP="00AE75F0">
      <w:pPr>
        <w:autoSpaceDE w:val="0"/>
        <w:autoSpaceDN w:val="0"/>
        <w:rPr>
          <w:rFonts w:ascii="Arial" w:hAnsi="Arial" w:cs="Arial"/>
        </w:rPr>
      </w:pPr>
    </w:p>
    <w:bookmarkEnd w:id="0"/>
    <w:bookmarkEnd w:id="1"/>
    <w:p w14:paraId="51FD1FDC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76BC11B0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27FF7F48" w14:textId="53976E1C" w:rsidR="003A1B4D" w:rsidRDefault="003A1B4D" w:rsidP="007A72E2">
      <w:pPr>
        <w:autoSpaceDE w:val="0"/>
        <w:autoSpaceDN w:val="0"/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AC6A52">
        <w:rPr>
          <w:rFonts w:ascii="Arial" w:hAnsi="Arial" w:cs="Arial"/>
        </w:rPr>
        <w:t xml:space="preserve">Removed the ability to print Sub-Sections in the </w:t>
      </w:r>
      <w:r w:rsidR="003362DB">
        <w:rPr>
          <w:rFonts w:ascii="Arial" w:hAnsi="Arial" w:cs="Arial"/>
        </w:rPr>
        <w:t>left n</w:t>
      </w:r>
      <w:r w:rsidR="00AC6A52">
        <w:rPr>
          <w:rFonts w:ascii="Arial" w:hAnsi="Arial" w:cs="Arial"/>
        </w:rPr>
        <w:t xml:space="preserve">avigation </w:t>
      </w:r>
      <w:r w:rsidR="003362DB">
        <w:rPr>
          <w:rFonts w:ascii="Arial" w:hAnsi="Arial" w:cs="Arial"/>
        </w:rPr>
        <w:t>menu.</w:t>
      </w:r>
      <w:r w:rsidR="00AC6A52">
        <w:rPr>
          <w:rFonts w:ascii="Arial" w:hAnsi="Arial" w:cs="Arial"/>
        </w:rPr>
        <w:t xml:space="preserve"> </w:t>
      </w:r>
    </w:p>
    <w:p w14:paraId="0FC2A7D4" w14:textId="77777777" w:rsidR="00F81A53" w:rsidRDefault="00F81A53" w:rsidP="003A1B4D">
      <w:pPr>
        <w:autoSpaceDE w:val="0"/>
        <w:autoSpaceDN w:val="0"/>
        <w:ind w:left="360" w:hanging="360"/>
        <w:rPr>
          <w:rFonts w:ascii="Arial" w:hAnsi="Arial" w:cs="Arial"/>
        </w:rPr>
      </w:pPr>
    </w:p>
    <w:p w14:paraId="39AD2C1C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4381FB93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6C9D023A" w14:textId="508DF86A" w:rsidR="003A1B4D" w:rsidRDefault="00A2269B" w:rsidP="007A72E2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N/A</w:t>
      </w:r>
    </w:p>
    <w:p w14:paraId="5E6B6461" w14:textId="77777777" w:rsidR="001C10A9" w:rsidRPr="00B4143A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p w14:paraId="58F6BA13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0C4D46C5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0BA09B35" w14:textId="77777777" w:rsidR="003A1B4D" w:rsidRPr="001C10A9" w:rsidRDefault="003A1B4D" w:rsidP="007A72E2">
      <w:pPr>
        <w:autoSpaceDE w:val="0"/>
        <w:autoSpaceDN w:val="0"/>
        <w:jc w:val="both"/>
        <w:rPr>
          <w:rFonts w:ascii="Arial" w:hAnsi="Arial" w:cs="Arial"/>
        </w:rPr>
      </w:pPr>
      <w:r w:rsidRPr="001C10A9">
        <w:rPr>
          <w:rFonts w:ascii="Arial" w:hAnsi="Arial" w:cs="Arial"/>
        </w:rPr>
        <w:t xml:space="preserve">[The </w:t>
      </w:r>
      <w:r w:rsidR="001C10A9">
        <w:rPr>
          <w:rFonts w:ascii="Arial" w:hAnsi="Arial" w:cs="Arial"/>
        </w:rPr>
        <w:t xml:space="preserve">specific </w:t>
      </w:r>
      <w:r w:rsidRPr="001C10A9">
        <w:rPr>
          <w:rFonts w:ascii="Arial" w:hAnsi="Arial" w:cs="Arial"/>
        </w:rPr>
        <w:t xml:space="preserve">steps to test the update go in this area.  Use checkboxes for each step of the testing process.   Be specific as to what database should be used, </w:t>
      </w:r>
      <w:r w:rsidR="001C10A9">
        <w:rPr>
          <w:rFonts w:ascii="Arial" w:hAnsi="Arial" w:cs="Arial"/>
        </w:rPr>
        <w:t>what procedure set, procedure, if</w:t>
      </w:r>
      <w:r w:rsidRPr="001C10A9">
        <w:rPr>
          <w:rFonts w:ascii="Arial" w:hAnsi="Arial" w:cs="Arial"/>
        </w:rPr>
        <w:t xml:space="preserve"> formats need updated, etc should be used].</w:t>
      </w:r>
    </w:p>
    <w:p w14:paraId="2B6EF71A" w14:textId="007DF962" w:rsidR="003A1B4D" w:rsidRDefault="00A176A4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Use Farley database.</w:t>
      </w:r>
    </w:p>
    <w:p w14:paraId="3141141E" w14:textId="29E0D69C" w:rsidR="00A176A4" w:rsidRDefault="00801814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In PROMS navigate to Unit 1 AOPs / Working draft / open procedure 11-7-24 FNP-1-AOP-100… If you do not find this procedure you can import it from the file share. </w:t>
      </w:r>
      <w:r w:rsidR="00A31CDB" w:rsidRPr="00A31CDB">
        <w:rPr>
          <w:rFonts w:ascii="Arial" w:hAnsi="Arial" w:cs="Arial"/>
        </w:rPr>
        <w:t>V:\Active Project Files\Farley PROMS  Delivery\2024\December 3 - AOP Pagination</w:t>
      </w:r>
      <w:r w:rsidR="00A31CDB">
        <w:rPr>
          <w:rFonts w:ascii="Arial" w:hAnsi="Arial" w:cs="Arial"/>
        </w:rPr>
        <w:t>\</w:t>
      </w:r>
      <w:r w:rsidR="00A31CDB" w:rsidRPr="00A31CDB">
        <w:rPr>
          <w:rFonts w:ascii="Arial" w:hAnsi="Arial" w:cs="Arial"/>
        </w:rPr>
        <w:t>11-7-24 FNP-1-AOP-100.pxml</w:t>
      </w:r>
      <w:r w:rsidR="00A31CDB">
        <w:rPr>
          <w:rFonts w:ascii="Arial" w:hAnsi="Arial" w:cs="Arial"/>
        </w:rPr>
        <w:t>.</w:t>
      </w:r>
    </w:p>
    <w:p w14:paraId="5EC249E9" w14:textId="65C91962" w:rsidR="00A31CDB" w:rsidRDefault="00A31CDB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Under this </w:t>
      </w:r>
      <w:r w:rsidR="006F3C76">
        <w:rPr>
          <w:rFonts w:ascii="Arial" w:hAnsi="Arial" w:cs="Arial"/>
        </w:rPr>
        <w:t xml:space="preserve">procedure open SECTION 1.6 STEAM GENERATOR </w:t>
      </w:r>
      <w:r w:rsidR="0075188D">
        <w:rPr>
          <w:rFonts w:ascii="Arial" w:hAnsi="Arial" w:cs="Arial"/>
        </w:rPr>
        <w:t>WATER LEVEL CONTROL / Sections / select the properties for any item under Sections.</w:t>
      </w:r>
    </w:p>
    <w:p w14:paraId="14ED99CB" w14:textId="18C2EA9E" w:rsidR="0075188D" w:rsidRDefault="0075188D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Verify that the option “Print Section” does not appear.</w:t>
      </w:r>
    </w:p>
    <w:p w14:paraId="5B0A78C9" w14:textId="77777777" w:rsidR="001C10A9" w:rsidRPr="001C10A9" w:rsidRDefault="001C10A9" w:rsidP="001C10A9">
      <w:pPr>
        <w:pStyle w:val="ListParagraph"/>
        <w:autoSpaceDE w:val="0"/>
        <w:autoSpaceDN w:val="0"/>
        <w:ind w:left="360"/>
        <w:rPr>
          <w:rFonts w:ascii="Arial" w:hAnsi="Arial" w:cs="Arial"/>
        </w:rPr>
      </w:pPr>
    </w:p>
    <w:p w14:paraId="3BC896C7" w14:textId="77777777" w:rsidR="009A6278" w:rsidRDefault="009A6278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194D2F61" w14:textId="77777777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411F62F9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14:paraId="6C24AFEA" w14:textId="77777777"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>ubmitted for PROMS User Manual: ____________</w:t>
      </w:r>
      <w:r w:rsidRPr="001C10A9">
        <w:rPr>
          <w:rFonts w:ascii="Arial" w:hAnsi="Arial" w:cs="Arial"/>
          <w:i/>
          <w:iCs/>
        </w:rPr>
        <w:t>.</w:t>
      </w:r>
    </w:p>
    <w:p w14:paraId="567D8C75" w14:textId="77777777"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 xml:space="preserve">ubmitted for </w:t>
      </w:r>
      <w:r>
        <w:rPr>
          <w:rFonts w:ascii="Arial" w:hAnsi="Arial" w:cs="Arial"/>
        </w:rPr>
        <w:t>training videos</w:t>
      </w:r>
      <w:r w:rsidRPr="007A72E2">
        <w:rPr>
          <w:rFonts w:ascii="Arial" w:hAnsi="Arial" w:cs="Arial"/>
        </w:rPr>
        <w:t>: ____________</w:t>
      </w:r>
      <w:r w:rsidRPr="001C10A9">
        <w:rPr>
          <w:rFonts w:ascii="Arial" w:hAnsi="Arial" w:cs="Arial"/>
          <w:i/>
          <w:iCs/>
        </w:rPr>
        <w:t>.</w:t>
      </w:r>
    </w:p>
    <w:p w14:paraId="29824670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</w:p>
    <w:sectPr w:rsidR="007A72E2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CCCEB292"/>
    <w:lvl w:ilvl="0" w:tplc="C97ACA0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8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0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1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2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20"/>
  </w:num>
  <w:num w:numId="2" w16cid:durableId="664935230">
    <w:abstractNumId w:val="13"/>
  </w:num>
  <w:num w:numId="3" w16cid:durableId="597326820">
    <w:abstractNumId w:val="11"/>
  </w:num>
  <w:num w:numId="4" w16cid:durableId="1038703883">
    <w:abstractNumId w:val="22"/>
  </w:num>
  <w:num w:numId="5" w16cid:durableId="840319615">
    <w:abstractNumId w:val="14"/>
  </w:num>
  <w:num w:numId="6" w16cid:durableId="908198473">
    <w:abstractNumId w:val="17"/>
  </w:num>
  <w:num w:numId="7" w16cid:durableId="1424765794">
    <w:abstractNumId w:val="19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5"/>
  </w:num>
  <w:num w:numId="19" w16cid:durableId="1646349021">
    <w:abstractNumId w:val="16"/>
  </w:num>
  <w:num w:numId="20" w16cid:durableId="1739669261">
    <w:abstractNumId w:val="21"/>
  </w:num>
  <w:num w:numId="21" w16cid:durableId="1471629659">
    <w:abstractNumId w:val="18"/>
  </w:num>
  <w:num w:numId="22" w16cid:durableId="196427496">
    <w:abstractNumId w:val="12"/>
  </w:num>
  <w:num w:numId="23" w16cid:durableId="290289706">
    <w:abstractNumId w:val="23"/>
  </w:num>
  <w:num w:numId="24" w16cid:durableId="19556683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1C10A9"/>
    <w:rsid w:val="002733EA"/>
    <w:rsid w:val="00315EEE"/>
    <w:rsid w:val="003362DB"/>
    <w:rsid w:val="003A1B4D"/>
    <w:rsid w:val="004F43F9"/>
    <w:rsid w:val="005819AF"/>
    <w:rsid w:val="00645252"/>
    <w:rsid w:val="006C7BAB"/>
    <w:rsid w:val="006D3D74"/>
    <w:rsid w:val="006F3C76"/>
    <w:rsid w:val="0075188D"/>
    <w:rsid w:val="00761C6A"/>
    <w:rsid w:val="007A72E2"/>
    <w:rsid w:val="00801814"/>
    <w:rsid w:val="0083569A"/>
    <w:rsid w:val="00945CAF"/>
    <w:rsid w:val="009A6278"/>
    <w:rsid w:val="009D476B"/>
    <w:rsid w:val="00A151F9"/>
    <w:rsid w:val="00A176A4"/>
    <w:rsid w:val="00A2269B"/>
    <w:rsid w:val="00A31CDB"/>
    <w:rsid w:val="00A63A13"/>
    <w:rsid w:val="00A80E10"/>
    <w:rsid w:val="00A9204E"/>
    <w:rsid w:val="00AC6A52"/>
    <w:rsid w:val="00AE75F0"/>
    <w:rsid w:val="00AF6840"/>
    <w:rsid w:val="00BB28FE"/>
    <w:rsid w:val="00C46379"/>
    <w:rsid w:val="00C534EF"/>
    <w:rsid w:val="00D05B6B"/>
    <w:rsid w:val="00D90415"/>
    <w:rsid w:val="00DC65E7"/>
    <w:rsid w:val="00F81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997864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3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209</TotalTime>
  <Pages>1</Pages>
  <Words>196</Words>
  <Characters>1119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Paul Larsen</cp:lastModifiedBy>
  <cp:revision>6</cp:revision>
  <dcterms:created xsi:type="dcterms:W3CDTF">2025-02-27T20:45:00Z</dcterms:created>
  <dcterms:modified xsi:type="dcterms:W3CDTF">2025-02-28T00:12:00Z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