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1014C6A9" w:rsidR="003A1B4D" w:rsidRDefault="001C627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11, </w:t>
      </w:r>
      <w:r w:rsidR="00A3110E">
        <w:rPr>
          <w:rFonts w:ascii="Arial" w:hAnsi="Arial" w:cs="Arial"/>
          <w:b/>
          <w:bCs/>
          <w:sz w:val="24"/>
          <w:szCs w:val="24"/>
        </w:rPr>
        <w:t>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06E8B4D3" w:rsidR="003A1B4D" w:rsidRDefault="00010328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</w:t>
      </w:r>
      <w:r w:rsidR="007E4C87" w:rsidRPr="007E4C87">
        <w:rPr>
          <w:rFonts w:ascii="Arial" w:hAnsi="Arial" w:cs="Arial"/>
        </w:rPr>
        <w:t>2026-0</w:t>
      </w:r>
      <w:r>
        <w:rPr>
          <w:rFonts w:ascii="Arial" w:hAnsi="Arial" w:cs="Arial"/>
        </w:rPr>
        <w:t>39</w:t>
      </w:r>
      <w:r w:rsidR="007E4C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If a procedure stopped printing during the baseline printing process, when you try to open the file to do a compare you will get a </w:t>
      </w:r>
      <w:proofErr w:type="spellStart"/>
      <w:r>
        <w:rPr>
          <w:rFonts w:ascii="Arial" w:hAnsi="Arial" w:cs="Arial"/>
        </w:rPr>
        <w:t>SystemInvalidOperationException</w:t>
      </w:r>
      <w:proofErr w:type="spellEnd"/>
      <w:r w:rsidR="00680711">
        <w:rPr>
          <w:rFonts w:ascii="Arial" w:hAnsi="Arial" w:cs="Arial"/>
        </w:rPr>
        <w:t>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492E0BA" w:rsidR="003A1B4D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  <w:r w:rsidR="003060A5">
        <w:rPr>
          <w:rFonts w:ascii="Arial" w:hAnsi="Arial" w:cs="Arial"/>
        </w:rPr>
        <w:t xml:space="preserve"> – This is internal for baselines.</w:t>
      </w:r>
    </w:p>
    <w:p w14:paraId="4C453BF6" w14:textId="77777777" w:rsidR="003060A5" w:rsidRPr="00B4143A" w:rsidRDefault="003060A5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3D652CA" w14:textId="77777777" w:rsidR="003060A5" w:rsidRPr="00C64A0F" w:rsidRDefault="003060A5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D161339" w14:textId="7110C5A3" w:rsidR="003A1B4D" w:rsidRDefault="003060A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</w:t>
      </w:r>
      <w:r w:rsidR="00EE4613">
        <w:rPr>
          <w:rFonts w:ascii="Arial" w:hAnsi="Arial" w:cs="Arial"/>
        </w:rPr>
        <w:t xml:space="preserve"> </w:t>
      </w:r>
      <w:r w:rsidR="001C6276">
        <w:rPr>
          <w:rFonts w:ascii="Arial" w:hAnsi="Arial" w:cs="Arial"/>
        </w:rPr>
        <w:t>the updated baseline program.</w:t>
      </w:r>
    </w:p>
    <w:p w14:paraId="73A2D5E1" w14:textId="66C03A95" w:rsidR="002729EF" w:rsidRDefault="002729E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first Browse button navigate to</w:t>
      </w:r>
      <w:r w:rsidR="003060A5">
        <w:rPr>
          <w:rFonts w:ascii="Arial" w:hAnsi="Arial" w:cs="Arial"/>
        </w:rPr>
        <w:t xml:space="preserve"> the location for</w:t>
      </w:r>
    </w:p>
    <w:p w14:paraId="38F02E64" w14:textId="7794620F" w:rsidR="002729EF" w:rsidRDefault="002729EF" w:rsidP="003060A5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729EF">
        <w:rPr>
          <w:rFonts w:ascii="Arial" w:hAnsi="Arial" w:cs="Arial"/>
        </w:rPr>
        <w:t>20260610_0639_2.2.2502.2808_VEPROMS_BGE_39thru69</w:t>
      </w:r>
    </w:p>
    <w:p w14:paraId="660A9914" w14:textId="50BD13B8" w:rsidR="002729EF" w:rsidRDefault="002729EF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 the second Browse button navigate to</w:t>
      </w:r>
      <w:r w:rsidR="003060A5">
        <w:rPr>
          <w:rFonts w:ascii="Arial" w:hAnsi="Arial" w:cs="Arial"/>
        </w:rPr>
        <w:t xml:space="preserve"> the location for</w:t>
      </w:r>
      <w:r>
        <w:rPr>
          <w:rFonts w:ascii="Arial" w:hAnsi="Arial" w:cs="Arial"/>
        </w:rPr>
        <w:t>:</w:t>
      </w:r>
    </w:p>
    <w:p w14:paraId="48313BE2" w14:textId="00AA68E4" w:rsidR="00C64A0F" w:rsidRDefault="002729EF" w:rsidP="003060A5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729EF">
        <w:rPr>
          <w:rFonts w:ascii="Arial" w:hAnsi="Arial" w:cs="Arial"/>
        </w:rPr>
        <w:t>20260612_0548_2.3.2606.510_VEPROMS_BGE_39thru70</w:t>
      </w:r>
    </w:p>
    <w:p w14:paraId="096126AC" w14:textId="606BC732" w:rsidR="00010328" w:rsidRDefault="00010328" w:rsidP="0001032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Select the </w:t>
      </w:r>
      <w:r w:rsidR="0056596C">
        <w:rPr>
          <w:rFonts w:ascii="Arial" w:hAnsi="Arial" w:cs="Arial"/>
        </w:rPr>
        <w:t xml:space="preserve">first </w:t>
      </w:r>
      <w:r>
        <w:rPr>
          <w:rFonts w:ascii="Arial" w:hAnsi="Arial" w:cs="Arial"/>
        </w:rPr>
        <w:t>SAMG procedure set</w:t>
      </w:r>
      <w:r>
        <w:rPr>
          <w:rFonts w:ascii="Arial" w:hAnsi="Arial" w:cs="Arial"/>
        </w:rPr>
        <w:t>.</w:t>
      </w:r>
    </w:p>
    <w:p w14:paraId="1E6F931A" w14:textId="2CC22462" w:rsidR="00035983" w:rsidRDefault="003060A5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035983">
        <w:rPr>
          <w:rFonts w:ascii="Arial" w:hAnsi="Arial" w:cs="Arial"/>
        </w:rPr>
        <w:t xml:space="preserve">lick the </w:t>
      </w:r>
      <w:r w:rsidR="00010328">
        <w:rPr>
          <w:rFonts w:ascii="Arial" w:hAnsi="Arial" w:cs="Arial"/>
        </w:rPr>
        <w:t>Baseline</w:t>
      </w:r>
      <w:r w:rsidR="00035983">
        <w:rPr>
          <w:rFonts w:ascii="Arial" w:hAnsi="Arial" w:cs="Arial"/>
        </w:rPr>
        <w:t xml:space="preserve"> Button.</w:t>
      </w:r>
    </w:p>
    <w:p w14:paraId="34975EA9" w14:textId="3AD6F2FA" w:rsidR="00687138" w:rsidRDefault="0056596C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Click on the first page in the left results panel and v</w:t>
      </w:r>
      <w:r w:rsidR="00010328">
        <w:rPr>
          <w:rFonts w:ascii="Arial" w:hAnsi="Arial" w:cs="Arial"/>
        </w:rPr>
        <w:t xml:space="preserve">rify that you do not get the </w:t>
      </w:r>
      <w:proofErr w:type="spellStart"/>
      <w:r w:rsidR="00010328">
        <w:rPr>
          <w:rFonts w:ascii="Arial" w:hAnsi="Arial" w:cs="Arial"/>
        </w:rPr>
        <w:t>System.Invalid.Operation.Exception</w:t>
      </w:r>
      <w:proofErr w:type="spellEnd"/>
      <w:r w:rsidR="00010328">
        <w:rPr>
          <w:rFonts w:ascii="Arial" w:hAnsi="Arial" w:cs="Arial"/>
        </w:rPr>
        <w:t xml:space="preserve"> message box with the message “Sequence contains no elements”.</w:t>
      </w: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2BBE549C" w:rsidR="00C64A0F" w:rsidRDefault="0041303D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41303D">
        <w:rPr>
          <w:rFonts w:ascii="Arial" w:hAnsi="Arial" w:cs="Arial"/>
          <w:noProof/>
        </w:rPr>
        <w:drawing>
          <wp:inline distT="0" distB="0" distL="0" distR="0" wp14:anchorId="3FC0A5C9" wp14:editId="7C31823D">
            <wp:extent cx="3909060" cy="3257253"/>
            <wp:effectExtent l="0" t="0" r="0" b="635"/>
            <wp:docPr id="353946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9464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1124" cy="32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0328"/>
    <w:rsid w:val="00035983"/>
    <w:rsid w:val="000B4803"/>
    <w:rsid w:val="000C1E52"/>
    <w:rsid w:val="001C10A9"/>
    <w:rsid w:val="001C6276"/>
    <w:rsid w:val="002729EF"/>
    <w:rsid w:val="002733EA"/>
    <w:rsid w:val="003060A5"/>
    <w:rsid w:val="00315EEE"/>
    <w:rsid w:val="00383BCC"/>
    <w:rsid w:val="003A1B4D"/>
    <w:rsid w:val="003B3C6F"/>
    <w:rsid w:val="0041303D"/>
    <w:rsid w:val="00475B1F"/>
    <w:rsid w:val="004F43F9"/>
    <w:rsid w:val="0056596C"/>
    <w:rsid w:val="005819AF"/>
    <w:rsid w:val="0061217A"/>
    <w:rsid w:val="00633A11"/>
    <w:rsid w:val="00645252"/>
    <w:rsid w:val="00680711"/>
    <w:rsid w:val="00687138"/>
    <w:rsid w:val="006A622B"/>
    <w:rsid w:val="006C7BAB"/>
    <w:rsid w:val="006D3D74"/>
    <w:rsid w:val="006D7EAD"/>
    <w:rsid w:val="007A72E2"/>
    <w:rsid w:val="007E4C87"/>
    <w:rsid w:val="0083569A"/>
    <w:rsid w:val="008D4E5D"/>
    <w:rsid w:val="00973D65"/>
    <w:rsid w:val="009A6278"/>
    <w:rsid w:val="009D476B"/>
    <w:rsid w:val="009F0963"/>
    <w:rsid w:val="009F21CA"/>
    <w:rsid w:val="00A06DAC"/>
    <w:rsid w:val="00A151F9"/>
    <w:rsid w:val="00A3110E"/>
    <w:rsid w:val="00A47001"/>
    <w:rsid w:val="00A80E10"/>
    <w:rsid w:val="00A9204E"/>
    <w:rsid w:val="00AD78B3"/>
    <w:rsid w:val="00AF6840"/>
    <w:rsid w:val="00BB28FE"/>
    <w:rsid w:val="00BF311C"/>
    <w:rsid w:val="00C46379"/>
    <w:rsid w:val="00C64A0F"/>
    <w:rsid w:val="00CA4CC0"/>
    <w:rsid w:val="00CC0839"/>
    <w:rsid w:val="00D05B6B"/>
    <w:rsid w:val="00D90415"/>
    <w:rsid w:val="00DC65E7"/>
    <w:rsid w:val="00EC39E4"/>
    <w:rsid w:val="00EE4613"/>
    <w:rsid w:val="00F101BD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38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Volian Enterprises</cp:lastModifiedBy>
  <cp:revision>4</cp:revision>
  <dcterms:created xsi:type="dcterms:W3CDTF">2026-08-11T11:19:00Z</dcterms:created>
  <dcterms:modified xsi:type="dcterms:W3CDTF">2026-08-11T18:04:00Z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