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F79EFCA" w:rsidR="003A1B4D" w:rsidRDefault="004D1CD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</w:t>
      </w:r>
      <w:r w:rsidR="00F10912">
        <w:rPr>
          <w:rFonts w:ascii="Arial" w:hAnsi="Arial" w:cs="Arial"/>
          <w:b/>
          <w:bCs/>
          <w:sz w:val="24"/>
          <w:szCs w:val="24"/>
        </w:rPr>
        <w:t xml:space="preserve"> </w:t>
      </w:r>
      <w:r w:rsidR="005E373C">
        <w:rPr>
          <w:rFonts w:ascii="Arial" w:hAnsi="Arial" w:cs="Arial"/>
          <w:b/>
          <w:bCs/>
          <w:sz w:val="24"/>
          <w:szCs w:val="24"/>
        </w:rPr>
        <w:t>1</w:t>
      </w:r>
      <w:r w:rsidR="00CB0664"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77A28A8" w14:textId="4ACE30A5" w:rsidR="00E6394E" w:rsidRDefault="006B42FF" w:rsidP="00E6394E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B2025-037 </w:t>
      </w:r>
      <w:r w:rsidR="00500326" w:rsidRPr="00500326">
        <w:rPr>
          <w:rFonts w:ascii="Arial" w:hAnsi="Arial" w:cs="Arial"/>
        </w:rPr>
        <w:t>When Export an Approved procedure with multi-unit and ROs with Parent Child, it exports as the default text and not the specific unit text.</w:t>
      </w:r>
    </w:p>
    <w:p w14:paraId="558A7168" w14:textId="77777777" w:rsidR="00500326" w:rsidRDefault="00500326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4DACDF19" w:rsidR="00FB63ED" w:rsidRDefault="00D571F6" w:rsidP="00D571F6">
      <w:pPr>
        <w:autoSpaceDE w:val="0"/>
        <w:autoSpaceDN w:val="0"/>
        <w:ind w:left="360" w:firstLine="360"/>
        <w:jc w:val="both"/>
        <w:rPr>
          <w:rFonts w:ascii="Arial" w:hAnsi="Arial" w:cs="Arial"/>
        </w:rPr>
      </w:pPr>
      <w:r w:rsidRPr="00D571F6">
        <w:rPr>
          <w:rFonts w:ascii="Arial" w:hAnsi="Arial" w:cs="Arial"/>
        </w:rPr>
        <w:t xml:space="preserve">Improve </w:t>
      </w:r>
      <w:r w:rsidR="00500326">
        <w:rPr>
          <w:rFonts w:ascii="Arial" w:hAnsi="Arial" w:cs="Arial"/>
        </w:rPr>
        <w:t>default text for approved procedure export when a specific unit is exported.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6EF29B" w14:textId="360AC0E7" w:rsidR="004D0615" w:rsidRDefault="00500326" w:rsidP="00D571F6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7FF71B77" w14:textId="77777777" w:rsidR="00D571F6" w:rsidRDefault="00D571F6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3FC7044B" w:rsidR="00A150E3" w:rsidRDefault="00D571F6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500326">
        <w:rPr>
          <w:rFonts w:ascii="Arial" w:hAnsi="Arial" w:cs="Arial"/>
        </w:rPr>
        <w:t>Any</w:t>
      </w:r>
      <w:r>
        <w:rPr>
          <w:rFonts w:ascii="Arial" w:hAnsi="Arial" w:cs="Arial"/>
        </w:rPr>
        <w:t xml:space="preserve"> data</w:t>
      </w:r>
      <w:r w:rsidR="00500326">
        <w:rPr>
          <w:rFonts w:ascii="Arial" w:hAnsi="Arial" w:cs="Arial"/>
        </w:rPr>
        <w:t xml:space="preserve"> with multiple units</w:t>
      </w:r>
    </w:p>
    <w:p w14:paraId="04EC0B99" w14:textId="4326C25E" w:rsidR="00500326" w:rsidRDefault="00500326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500326">
        <w:rPr>
          <w:rFonts w:ascii="Arial" w:hAnsi="Arial" w:cs="Arial"/>
        </w:rPr>
        <w:t>Create a text RO with parent/child and different values for default, unit 1, and unit 2</w:t>
      </w:r>
    </w:p>
    <w:p w14:paraId="48A01B63" w14:textId="77777777" w:rsidR="00500326" w:rsidRPr="00500326" w:rsidRDefault="00500326" w:rsidP="005003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500326">
        <w:rPr>
          <w:rFonts w:ascii="Arial" w:hAnsi="Arial" w:cs="Arial"/>
        </w:rPr>
        <w:t>Insert the RO in a procedure</w:t>
      </w:r>
    </w:p>
    <w:p w14:paraId="4147816D" w14:textId="287528CB" w:rsidR="00500326" w:rsidRPr="00500326" w:rsidRDefault="00500326" w:rsidP="005003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500326">
        <w:rPr>
          <w:rFonts w:ascii="Arial" w:hAnsi="Arial" w:cs="Arial"/>
        </w:rPr>
        <w:t>Approve the Procedure</w:t>
      </w:r>
    </w:p>
    <w:p w14:paraId="6F3D11FB" w14:textId="7FB20FC4" w:rsidR="00500326" w:rsidRPr="00500326" w:rsidRDefault="00500326" w:rsidP="005003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500326">
        <w:rPr>
          <w:rFonts w:ascii="Arial" w:hAnsi="Arial" w:cs="Arial"/>
        </w:rPr>
        <w:t>Then go to:</w:t>
      </w:r>
    </w:p>
    <w:p w14:paraId="069F91C9" w14:textId="14E7ACCB" w:rsidR="00500326" w:rsidRDefault="00500326" w:rsidP="00500326">
      <w:pPr>
        <w:pStyle w:val="ListParagraph"/>
        <w:autoSpaceDE w:val="0"/>
        <w:autoSpaceDN w:val="0"/>
        <w:rPr>
          <w:rFonts w:ascii="Arial" w:hAnsi="Arial" w:cs="Arial"/>
        </w:rPr>
      </w:pPr>
      <w:r w:rsidRPr="00500326">
        <w:rPr>
          <w:rFonts w:ascii="Arial" w:hAnsi="Arial" w:cs="Arial"/>
        </w:rPr>
        <w:t xml:space="preserve">     Versions-&gt; Unit 2 -&gt; Approved Revision . -&gt; Create Procedure To Import</w:t>
      </w:r>
    </w:p>
    <w:p w14:paraId="587B3A5B" w14:textId="0DED3046" w:rsidR="00704BB1" w:rsidRPr="00500326" w:rsidRDefault="00D571F6" w:rsidP="0050032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</w:t>
      </w:r>
      <w:r w:rsidR="00500326">
        <w:rPr>
          <w:rFonts w:ascii="Arial" w:hAnsi="Arial" w:cs="Arial"/>
        </w:rPr>
        <w:t>n the xml (and/or) import the xml as a copy ------ the copy should have the correct unit 2 wording.</w:t>
      </w:r>
    </w:p>
    <w:p w14:paraId="3A6325F7" w14:textId="77777777" w:rsidR="00214ED8" w:rsidRPr="00DF506B" w:rsidRDefault="00214ED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0A2C8B0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01D"/>
    <w:rsid w:val="000C6A08"/>
    <w:rsid w:val="000E28FF"/>
    <w:rsid w:val="0010152D"/>
    <w:rsid w:val="00106BE1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0CA"/>
    <w:rsid w:val="002157DD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71C"/>
    <w:rsid w:val="003B17D1"/>
    <w:rsid w:val="003B4F5F"/>
    <w:rsid w:val="003D0871"/>
    <w:rsid w:val="003F2D4A"/>
    <w:rsid w:val="00402AE3"/>
    <w:rsid w:val="00451B79"/>
    <w:rsid w:val="00457C23"/>
    <w:rsid w:val="004A2403"/>
    <w:rsid w:val="004D0615"/>
    <w:rsid w:val="004D1CD8"/>
    <w:rsid w:val="004E284E"/>
    <w:rsid w:val="004F43F9"/>
    <w:rsid w:val="00500326"/>
    <w:rsid w:val="005260EC"/>
    <w:rsid w:val="0053030D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E373C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8530B"/>
    <w:rsid w:val="00695C74"/>
    <w:rsid w:val="006B42FF"/>
    <w:rsid w:val="006B45FF"/>
    <w:rsid w:val="006C7BAB"/>
    <w:rsid w:val="006D3D74"/>
    <w:rsid w:val="006F0869"/>
    <w:rsid w:val="00701646"/>
    <w:rsid w:val="00704BB1"/>
    <w:rsid w:val="0071410C"/>
    <w:rsid w:val="00722FAA"/>
    <w:rsid w:val="00735BEB"/>
    <w:rsid w:val="007471E2"/>
    <w:rsid w:val="007563B1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571FD"/>
    <w:rsid w:val="00874618"/>
    <w:rsid w:val="0087493C"/>
    <w:rsid w:val="00874C49"/>
    <w:rsid w:val="0088705C"/>
    <w:rsid w:val="008B17AC"/>
    <w:rsid w:val="008F221B"/>
    <w:rsid w:val="008F7D5C"/>
    <w:rsid w:val="00904C34"/>
    <w:rsid w:val="0090718F"/>
    <w:rsid w:val="009363EA"/>
    <w:rsid w:val="00956572"/>
    <w:rsid w:val="009667EC"/>
    <w:rsid w:val="009756F0"/>
    <w:rsid w:val="00976466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974CF"/>
    <w:rsid w:val="00AB3056"/>
    <w:rsid w:val="00AD6801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6F5A"/>
    <w:rsid w:val="00C41A6F"/>
    <w:rsid w:val="00C46379"/>
    <w:rsid w:val="00C50CBE"/>
    <w:rsid w:val="00C57AD3"/>
    <w:rsid w:val="00C84939"/>
    <w:rsid w:val="00C966AC"/>
    <w:rsid w:val="00CB0664"/>
    <w:rsid w:val="00CC7776"/>
    <w:rsid w:val="00CF00FD"/>
    <w:rsid w:val="00CF4363"/>
    <w:rsid w:val="00D05B6B"/>
    <w:rsid w:val="00D35103"/>
    <w:rsid w:val="00D4402F"/>
    <w:rsid w:val="00D44313"/>
    <w:rsid w:val="00D571F6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57F60"/>
    <w:rsid w:val="00E62919"/>
    <w:rsid w:val="00E6394E"/>
    <w:rsid w:val="00E6615E"/>
    <w:rsid w:val="00E863B9"/>
    <w:rsid w:val="00E91AB5"/>
    <w:rsid w:val="00E937F2"/>
    <w:rsid w:val="00EA0E00"/>
    <w:rsid w:val="00EB32D4"/>
    <w:rsid w:val="00EE1B6A"/>
    <w:rsid w:val="00F017DC"/>
    <w:rsid w:val="00F02DBF"/>
    <w:rsid w:val="00F030A1"/>
    <w:rsid w:val="00F10912"/>
    <w:rsid w:val="00F254A0"/>
    <w:rsid w:val="00F32682"/>
    <w:rsid w:val="00F4004A"/>
    <w:rsid w:val="00F67FE7"/>
    <w:rsid w:val="00F81A53"/>
    <w:rsid w:val="00F86E48"/>
    <w:rsid w:val="00FB1761"/>
    <w:rsid w:val="00FB627F"/>
    <w:rsid w:val="00FB63ED"/>
    <w:rsid w:val="00FB6B7D"/>
    <w:rsid w:val="00FD367D"/>
    <w:rsid w:val="00FD7952"/>
    <w:rsid w:val="00FF23DC"/>
    <w:rsid w:val="00FF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13063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69</cp:revision>
  <cp:lastPrinted>2025-08-05T12:35:00Z</cp:lastPrinted>
  <dcterms:created xsi:type="dcterms:W3CDTF">2024-05-24T18:18:00Z</dcterms:created>
  <dcterms:modified xsi:type="dcterms:W3CDTF">2025-08-13T14:44:00Z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