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4A6BB" w14:textId="6ECDEA8E" w:rsidR="003A1B4D" w:rsidRDefault="00275EAE" w:rsidP="003A1B4D">
      <w:pPr>
        <w:autoSpaceDE w:val="0"/>
        <w:autoSpaceDN w:val="0"/>
        <w:rPr>
          <w:rFonts w:ascii="Arial" w:hAnsi="Arial" w:cs="Arial"/>
          <w:b/>
          <w:bCs/>
          <w:sz w:val="24"/>
          <w:szCs w:val="24"/>
        </w:rPr>
      </w:pPr>
      <w:r>
        <w:rPr>
          <w:rFonts w:ascii="Arial" w:hAnsi="Arial" w:cs="Arial"/>
          <w:b/>
          <w:bCs/>
          <w:sz w:val="24"/>
          <w:szCs w:val="24"/>
        </w:rPr>
        <w:t>6/4/2024</w:t>
      </w:r>
    </w:p>
    <w:p w14:paraId="2B0D39EA" w14:textId="77777777" w:rsidR="003A1B4D" w:rsidRDefault="003A1B4D" w:rsidP="003A1B4D">
      <w:pPr>
        <w:autoSpaceDE w:val="0"/>
        <w:autoSpaceDN w:val="0"/>
        <w:rPr>
          <w:rFonts w:ascii="Arial" w:hAnsi="Arial" w:cs="Arial"/>
          <w:b/>
          <w:bCs/>
          <w:sz w:val="24"/>
          <w:szCs w:val="24"/>
        </w:rPr>
      </w:pPr>
    </w:p>
    <w:p w14:paraId="357381A7" w14:textId="30C52B27"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275EAE">
        <w:rPr>
          <w:rFonts w:ascii="Arial" w:hAnsi="Arial" w:cs="Arial"/>
          <w:b/>
          <w:bCs/>
          <w:sz w:val="24"/>
          <w:szCs w:val="24"/>
        </w:rPr>
        <w:t>All</w:t>
      </w:r>
    </w:p>
    <w:p w14:paraId="2B41ADA0" w14:textId="77777777" w:rsidR="003A1B4D" w:rsidRDefault="003A1B4D" w:rsidP="003A1B4D">
      <w:pPr>
        <w:autoSpaceDE w:val="0"/>
        <w:autoSpaceDN w:val="0"/>
        <w:rPr>
          <w:rFonts w:ascii="Arial" w:hAnsi="Arial" w:cs="Arial"/>
          <w:color w:val="000000"/>
          <w:sz w:val="20"/>
          <w:szCs w:val="20"/>
        </w:rPr>
      </w:pPr>
    </w:p>
    <w:p w14:paraId="11AE9152" w14:textId="77777777" w:rsidR="003A1B4D" w:rsidRDefault="003A1B4D" w:rsidP="003A1B4D">
      <w:pPr>
        <w:autoSpaceDE w:val="0"/>
        <w:autoSpaceDN w:val="0"/>
        <w:rPr>
          <w:rFonts w:ascii="Arial" w:hAnsi="Arial" w:cs="Arial"/>
          <w:color w:val="FF00FF"/>
          <w:sz w:val="20"/>
          <w:szCs w:val="20"/>
        </w:rPr>
      </w:pPr>
    </w:p>
    <w:p w14:paraId="7109A11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19771428" w14:textId="3F51E2AD" w:rsidR="003A1B4D" w:rsidRDefault="00960B27" w:rsidP="003A1B4D">
      <w:pPr>
        <w:autoSpaceDE w:val="0"/>
        <w:autoSpaceDN w:val="0"/>
        <w:rPr>
          <w:rFonts w:ascii="Arial" w:hAnsi="Arial" w:cs="Arial"/>
        </w:rPr>
      </w:pPr>
      <w:bookmarkStart w:id="0" w:name="OLE_LINK1"/>
      <w:bookmarkStart w:id="1" w:name="OLE_LINK2"/>
      <w:r>
        <w:rPr>
          <w:rFonts w:ascii="Arial" w:hAnsi="Arial" w:cs="Arial"/>
        </w:rPr>
        <w:t>C</w:t>
      </w:r>
      <w:r w:rsidR="00275EAE">
        <w:rPr>
          <w:rFonts w:ascii="Arial" w:hAnsi="Arial" w:cs="Arial"/>
        </w:rPr>
        <w:t>20</w:t>
      </w:r>
      <w:r>
        <w:rPr>
          <w:rFonts w:ascii="Arial" w:hAnsi="Arial" w:cs="Arial"/>
        </w:rPr>
        <w:t>19</w:t>
      </w:r>
      <w:r w:rsidR="00275EAE">
        <w:rPr>
          <w:rFonts w:ascii="Arial" w:hAnsi="Arial" w:cs="Arial"/>
        </w:rPr>
        <w:t>-0</w:t>
      </w:r>
      <w:r>
        <w:rPr>
          <w:rFonts w:ascii="Arial" w:hAnsi="Arial" w:cs="Arial"/>
        </w:rPr>
        <w:t>47</w:t>
      </w:r>
    </w:p>
    <w:p w14:paraId="61E02E4D" w14:textId="4691543D" w:rsidR="00551B68" w:rsidRDefault="00A32F9A" w:rsidP="001C10A9">
      <w:pPr>
        <w:autoSpaceDE w:val="0"/>
        <w:autoSpaceDN w:val="0"/>
        <w:ind w:left="360"/>
        <w:rPr>
          <w:rFonts w:ascii="Arial" w:hAnsi="Arial" w:cs="Arial"/>
        </w:rPr>
      </w:pPr>
      <w:r w:rsidRPr="00A32F9A">
        <w:rPr>
          <w:rFonts w:ascii="Arial" w:hAnsi="Arial" w:cs="Arial"/>
        </w:rPr>
        <w:t xml:space="preserve">When you insert a new figure, see if we can make visible the figure size adjustment grouping on the Step Properties Tab.  </w:t>
      </w:r>
      <w:r w:rsidRPr="00A32F9A">
        <w:rPr>
          <w:rFonts w:ascii="Arial" w:hAnsi="Arial" w:cs="Arial"/>
        </w:rPr>
        <w:t>Currently</w:t>
      </w:r>
      <w:r w:rsidRPr="00A32F9A">
        <w:rPr>
          <w:rFonts w:ascii="Arial" w:hAnsi="Arial" w:cs="Arial"/>
        </w:rPr>
        <w:t>, you have to move off the newly added figure then move back on it for the figure size adjustments to appear</w:t>
      </w:r>
    </w:p>
    <w:p w14:paraId="42856644" w14:textId="77777777" w:rsidR="00551B68" w:rsidRDefault="00551B68" w:rsidP="00551B68">
      <w:pPr>
        <w:autoSpaceDE w:val="0"/>
        <w:autoSpaceDN w:val="0"/>
        <w:rPr>
          <w:rFonts w:ascii="Arial" w:hAnsi="Arial" w:cs="Arial"/>
        </w:rPr>
      </w:pPr>
    </w:p>
    <w:bookmarkStart w:id="2" w:name="_Hlk167786851"/>
    <w:p w14:paraId="72B6026D" w14:textId="171BF1CF" w:rsidR="00D25EB7" w:rsidRPr="00D25EB7" w:rsidRDefault="00000000" w:rsidP="00D25EB7">
      <w:pPr>
        <w:autoSpaceDE w:val="0"/>
        <w:autoSpaceDN w:val="0"/>
        <w:rPr>
          <w:rFonts w:ascii="Arial" w:hAnsi="Arial" w:cs="Arial"/>
        </w:rPr>
      </w:pPr>
      <w:sdt>
        <w:sdtPr>
          <w:rPr>
            <w:rFonts w:ascii="Arial" w:hAnsi="Arial" w:cs="Arial"/>
          </w:rPr>
          <w:id w:val="159743462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sidRPr="00D25EB7">
        <w:rPr>
          <w:rFonts w:ascii="Arial" w:hAnsi="Arial" w:cs="Arial"/>
        </w:rPr>
        <w:t xml:space="preserve">  [Check this box if a </w:t>
      </w:r>
      <w:proofErr w:type="spellStart"/>
      <w:r w:rsidR="00D25EB7" w:rsidRPr="00D25EB7">
        <w:rPr>
          <w:rFonts w:ascii="Arial" w:hAnsi="Arial" w:cs="Arial"/>
        </w:rPr>
        <w:t>sql</w:t>
      </w:r>
      <w:proofErr w:type="spellEnd"/>
      <w:r w:rsidR="00D25EB7" w:rsidRPr="00D25EB7">
        <w:rPr>
          <w:rFonts w:ascii="Arial" w:hAnsi="Arial" w:cs="Arial"/>
        </w:rPr>
        <w:t xml:space="preserve"> query or a data fix applies to this update].</w:t>
      </w:r>
    </w:p>
    <w:bookmarkEnd w:id="2"/>
    <w:p w14:paraId="5B49F1B2" w14:textId="77777777" w:rsidR="00D25EB7" w:rsidRDefault="00D25EB7" w:rsidP="00551B68">
      <w:pPr>
        <w:autoSpaceDE w:val="0"/>
        <w:autoSpaceDN w:val="0"/>
        <w:rPr>
          <w:rFonts w:ascii="Arial" w:hAnsi="Arial" w:cs="Arial"/>
        </w:rPr>
      </w:pPr>
    </w:p>
    <w:p w14:paraId="19D4A360" w14:textId="77777777" w:rsidR="001C10A9" w:rsidRPr="007F5730" w:rsidRDefault="001C10A9" w:rsidP="003A1B4D">
      <w:pPr>
        <w:autoSpaceDE w:val="0"/>
        <w:autoSpaceDN w:val="0"/>
        <w:ind w:left="360"/>
        <w:rPr>
          <w:rFonts w:ascii="Arial" w:hAnsi="Arial" w:cs="Arial"/>
        </w:rPr>
      </w:pPr>
    </w:p>
    <w:bookmarkEnd w:id="0"/>
    <w:bookmarkEnd w:id="1"/>
    <w:p w14:paraId="0D8C560C" w14:textId="77777777" w:rsidR="003A1B4D" w:rsidRPr="00B4143A" w:rsidRDefault="003A1B4D" w:rsidP="003A1B4D">
      <w:pPr>
        <w:autoSpaceDE w:val="0"/>
        <w:autoSpaceDN w:val="0"/>
        <w:rPr>
          <w:rFonts w:ascii="Arial" w:hAnsi="Arial" w:cs="Arial"/>
        </w:rPr>
      </w:pPr>
    </w:p>
    <w:p w14:paraId="5BCDB85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E26B5DA" w14:textId="47353201" w:rsidR="003A1B4D" w:rsidRDefault="003A1B4D" w:rsidP="007A72E2">
      <w:pPr>
        <w:autoSpaceDE w:val="0"/>
        <w:autoSpaceDN w:val="0"/>
        <w:ind w:left="360" w:hanging="360"/>
        <w:jc w:val="both"/>
        <w:rPr>
          <w:rFonts w:ascii="Arial" w:hAnsi="Arial" w:cs="Arial"/>
        </w:rPr>
      </w:pPr>
      <w:r>
        <w:rPr>
          <w:rFonts w:ascii="Arial" w:hAnsi="Arial" w:cs="Arial"/>
        </w:rPr>
        <w:tab/>
      </w:r>
      <w:r w:rsidR="00A32F9A">
        <w:rPr>
          <w:rFonts w:ascii="Arial" w:hAnsi="Arial" w:cs="Arial"/>
        </w:rPr>
        <w:t>Figure Size adjustment available immediately as a new figure is added.</w:t>
      </w:r>
    </w:p>
    <w:p w14:paraId="2E1B65E1" w14:textId="77777777" w:rsidR="00F81A53" w:rsidRDefault="00F81A53" w:rsidP="003A1B4D">
      <w:pPr>
        <w:autoSpaceDE w:val="0"/>
        <w:autoSpaceDN w:val="0"/>
        <w:ind w:left="360" w:hanging="360"/>
        <w:rPr>
          <w:rFonts w:ascii="Arial" w:hAnsi="Arial" w:cs="Arial"/>
        </w:rPr>
      </w:pPr>
    </w:p>
    <w:p w14:paraId="6C2041FA" w14:textId="77777777" w:rsidR="003A1B4D" w:rsidRPr="00B4143A" w:rsidRDefault="003A1B4D" w:rsidP="003A1B4D">
      <w:pPr>
        <w:autoSpaceDE w:val="0"/>
        <w:autoSpaceDN w:val="0"/>
        <w:rPr>
          <w:rFonts w:ascii="Arial" w:hAnsi="Arial" w:cs="Arial"/>
        </w:rPr>
      </w:pPr>
    </w:p>
    <w:p w14:paraId="2C8FFA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A88C81A" w14:textId="68CA0124" w:rsidR="003A1B4D" w:rsidRDefault="00275EAE" w:rsidP="007A72E2">
      <w:pPr>
        <w:autoSpaceDE w:val="0"/>
        <w:autoSpaceDN w:val="0"/>
        <w:ind w:left="360"/>
        <w:jc w:val="both"/>
        <w:rPr>
          <w:rFonts w:ascii="Arial" w:hAnsi="Arial" w:cs="Arial"/>
        </w:rPr>
      </w:pPr>
      <w:r>
        <w:rPr>
          <w:rFonts w:ascii="Arial" w:hAnsi="Arial" w:cs="Arial"/>
        </w:rPr>
        <w:t>N/A</w:t>
      </w:r>
    </w:p>
    <w:p w14:paraId="5C71669C" w14:textId="77777777" w:rsidR="001C10A9" w:rsidRPr="00B4143A" w:rsidRDefault="001C10A9" w:rsidP="003A1B4D">
      <w:pPr>
        <w:autoSpaceDE w:val="0"/>
        <w:autoSpaceDN w:val="0"/>
        <w:ind w:left="360"/>
        <w:rPr>
          <w:rFonts w:ascii="Arial" w:hAnsi="Arial" w:cs="Arial"/>
        </w:rPr>
      </w:pPr>
    </w:p>
    <w:p w14:paraId="057A4E5C" w14:textId="77777777" w:rsidR="003A1B4D" w:rsidRDefault="003A1B4D" w:rsidP="003A1B4D">
      <w:pPr>
        <w:autoSpaceDE w:val="0"/>
        <w:autoSpaceDN w:val="0"/>
        <w:rPr>
          <w:rFonts w:ascii="Arial" w:hAnsi="Arial" w:cs="Arial"/>
          <w:sz w:val="20"/>
          <w:szCs w:val="20"/>
        </w:rPr>
      </w:pPr>
    </w:p>
    <w:p w14:paraId="401CD12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2C917634" w14:textId="64E07C1E" w:rsidR="003A1B4D" w:rsidRDefault="00275EAE" w:rsidP="007A72E2">
      <w:pPr>
        <w:autoSpaceDE w:val="0"/>
        <w:autoSpaceDN w:val="0"/>
        <w:jc w:val="both"/>
        <w:rPr>
          <w:rFonts w:ascii="Arial" w:hAnsi="Arial" w:cs="Arial"/>
        </w:rPr>
      </w:pPr>
      <w:r>
        <w:rPr>
          <w:rFonts w:ascii="Arial" w:hAnsi="Arial" w:cs="Arial"/>
        </w:rPr>
        <w:t xml:space="preserve">Use any </w:t>
      </w:r>
      <w:r w:rsidR="00A32F9A">
        <w:rPr>
          <w:rFonts w:ascii="Arial" w:hAnsi="Arial" w:cs="Arial"/>
        </w:rPr>
        <w:t>database</w:t>
      </w:r>
    </w:p>
    <w:p w14:paraId="18962BE5" w14:textId="77777777" w:rsidR="00026BC4" w:rsidRDefault="00026BC4" w:rsidP="007A72E2">
      <w:pPr>
        <w:autoSpaceDE w:val="0"/>
        <w:autoSpaceDN w:val="0"/>
        <w:jc w:val="both"/>
        <w:rPr>
          <w:rFonts w:ascii="Arial" w:hAnsi="Arial" w:cs="Arial"/>
        </w:rPr>
      </w:pPr>
    </w:p>
    <w:p w14:paraId="300BAE64" w14:textId="7F79588B" w:rsidR="00275EAE" w:rsidRPr="001C10A9" w:rsidRDefault="00762107" w:rsidP="007A72E2">
      <w:pPr>
        <w:autoSpaceDE w:val="0"/>
        <w:autoSpaceDN w:val="0"/>
        <w:jc w:val="both"/>
        <w:rPr>
          <w:rFonts w:ascii="Arial" w:hAnsi="Arial" w:cs="Arial"/>
        </w:rPr>
      </w:pPr>
      <w:r>
        <w:rPr>
          <w:rFonts w:ascii="Arial" w:hAnsi="Arial" w:cs="Arial"/>
        </w:rPr>
        <w:t xml:space="preserve">Test </w:t>
      </w:r>
      <w:r w:rsidR="00026BC4">
        <w:rPr>
          <w:rFonts w:ascii="Arial" w:hAnsi="Arial" w:cs="Arial"/>
        </w:rPr>
        <w:t xml:space="preserve">From </w:t>
      </w:r>
      <w:r>
        <w:rPr>
          <w:rFonts w:ascii="Arial" w:hAnsi="Arial" w:cs="Arial"/>
        </w:rPr>
        <w:t>RO figure</w:t>
      </w:r>
    </w:p>
    <w:p w14:paraId="63706DF9" w14:textId="06D7B671" w:rsidR="003A1B4D" w:rsidRDefault="00762107" w:rsidP="007A72E2">
      <w:pPr>
        <w:pStyle w:val="ListParagraph"/>
        <w:numPr>
          <w:ilvl w:val="0"/>
          <w:numId w:val="24"/>
        </w:numPr>
        <w:autoSpaceDE w:val="0"/>
        <w:autoSpaceDN w:val="0"/>
        <w:ind w:left="360"/>
        <w:jc w:val="both"/>
        <w:rPr>
          <w:rFonts w:ascii="Arial" w:hAnsi="Arial" w:cs="Arial"/>
        </w:rPr>
      </w:pPr>
      <w:r>
        <w:rPr>
          <w:rFonts w:ascii="Arial" w:hAnsi="Arial" w:cs="Arial"/>
        </w:rPr>
        <w:t>Add a figure to a procedure step</w:t>
      </w:r>
    </w:p>
    <w:p w14:paraId="79EB34A4" w14:textId="248D806D" w:rsidR="00026BC4" w:rsidRDefault="00026BC4" w:rsidP="007A72E2">
      <w:pPr>
        <w:pStyle w:val="ListParagraph"/>
        <w:numPr>
          <w:ilvl w:val="0"/>
          <w:numId w:val="24"/>
        </w:numPr>
        <w:autoSpaceDE w:val="0"/>
        <w:autoSpaceDN w:val="0"/>
        <w:ind w:left="360"/>
        <w:jc w:val="both"/>
        <w:rPr>
          <w:rFonts w:ascii="Arial" w:hAnsi="Arial" w:cs="Arial"/>
        </w:rPr>
      </w:pPr>
      <w:r>
        <w:rPr>
          <w:rFonts w:ascii="Arial" w:hAnsi="Arial" w:cs="Arial"/>
        </w:rPr>
        <w:t>Select from RO Figure</w:t>
      </w:r>
    </w:p>
    <w:p w14:paraId="6FD69A07" w14:textId="365E65A7" w:rsidR="00275EAE" w:rsidRDefault="00762107" w:rsidP="007A72E2">
      <w:pPr>
        <w:pStyle w:val="ListParagraph"/>
        <w:numPr>
          <w:ilvl w:val="0"/>
          <w:numId w:val="24"/>
        </w:numPr>
        <w:autoSpaceDE w:val="0"/>
        <w:autoSpaceDN w:val="0"/>
        <w:ind w:left="360"/>
        <w:jc w:val="both"/>
        <w:rPr>
          <w:rFonts w:ascii="Arial" w:hAnsi="Arial" w:cs="Arial"/>
        </w:rPr>
      </w:pPr>
      <w:r>
        <w:rPr>
          <w:rFonts w:ascii="Arial" w:hAnsi="Arial" w:cs="Arial"/>
        </w:rPr>
        <w:t>Select an Integrated Graphic</w:t>
      </w:r>
    </w:p>
    <w:p w14:paraId="5886A1FC" w14:textId="04E29901" w:rsidR="00275EAE" w:rsidRDefault="00275EAE"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Verify </w:t>
      </w:r>
      <w:r w:rsidR="00762107">
        <w:rPr>
          <w:rFonts w:ascii="Arial" w:hAnsi="Arial" w:cs="Arial"/>
        </w:rPr>
        <w:t>in the “Tags” section, the image size section is there (it will default to 100 width, and adjust using the initial image size when dragged or when the figure is selected.)</w:t>
      </w:r>
    </w:p>
    <w:p w14:paraId="15A28942" w14:textId="4CD535E0" w:rsidR="00026BC4" w:rsidRDefault="00026BC4" w:rsidP="007A72E2">
      <w:pPr>
        <w:pStyle w:val="ListParagraph"/>
        <w:numPr>
          <w:ilvl w:val="0"/>
          <w:numId w:val="24"/>
        </w:numPr>
        <w:autoSpaceDE w:val="0"/>
        <w:autoSpaceDN w:val="0"/>
        <w:ind w:left="360"/>
        <w:jc w:val="both"/>
        <w:rPr>
          <w:rFonts w:ascii="Arial" w:hAnsi="Arial" w:cs="Arial"/>
        </w:rPr>
      </w:pPr>
      <w:r>
        <w:rPr>
          <w:rFonts w:ascii="Arial" w:hAnsi="Arial" w:cs="Arial"/>
        </w:rPr>
        <w:t>Resize the image as needed</w:t>
      </w:r>
    </w:p>
    <w:p w14:paraId="357A8BA3" w14:textId="7F2773B0" w:rsidR="00026BC4" w:rsidRDefault="00026BC4" w:rsidP="007A72E2">
      <w:pPr>
        <w:pStyle w:val="ListParagraph"/>
        <w:numPr>
          <w:ilvl w:val="0"/>
          <w:numId w:val="24"/>
        </w:numPr>
        <w:autoSpaceDE w:val="0"/>
        <w:autoSpaceDN w:val="0"/>
        <w:ind w:left="360"/>
        <w:jc w:val="both"/>
        <w:rPr>
          <w:rFonts w:ascii="Arial" w:hAnsi="Arial" w:cs="Arial"/>
        </w:rPr>
      </w:pPr>
      <w:r>
        <w:rPr>
          <w:rFonts w:ascii="Arial" w:hAnsi="Arial" w:cs="Arial"/>
        </w:rPr>
        <w:t>Print the section to ensure size correctly applies.</w:t>
      </w:r>
    </w:p>
    <w:p w14:paraId="6E2DA9E2" w14:textId="77777777" w:rsidR="00275EAE" w:rsidRDefault="00275EAE" w:rsidP="00275EAE">
      <w:pPr>
        <w:autoSpaceDE w:val="0"/>
        <w:autoSpaceDN w:val="0"/>
        <w:jc w:val="both"/>
        <w:rPr>
          <w:rFonts w:ascii="Arial" w:hAnsi="Arial" w:cs="Arial"/>
        </w:rPr>
      </w:pPr>
    </w:p>
    <w:p w14:paraId="37040F54" w14:textId="270D4355" w:rsidR="00026BC4" w:rsidRDefault="00026BC4" w:rsidP="00026BC4">
      <w:pPr>
        <w:autoSpaceDE w:val="0"/>
        <w:autoSpaceDN w:val="0"/>
        <w:jc w:val="both"/>
        <w:rPr>
          <w:rFonts w:ascii="Arial" w:hAnsi="Arial" w:cs="Arial"/>
        </w:rPr>
      </w:pPr>
      <w:r>
        <w:rPr>
          <w:rFonts w:ascii="Arial" w:hAnsi="Arial" w:cs="Arial"/>
        </w:rPr>
        <w:t>From</w:t>
      </w:r>
      <w:r>
        <w:rPr>
          <w:rFonts w:ascii="Arial" w:hAnsi="Arial" w:cs="Arial"/>
        </w:rPr>
        <w:t xml:space="preserve"> Clipboard (prepare a copied image file on your clipboard)</w:t>
      </w:r>
    </w:p>
    <w:p w14:paraId="31CCE6A7"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Add a figure to a procedure step</w:t>
      </w:r>
    </w:p>
    <w:p w14:paraId="1CB9660B" w14:textId="3936D219"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Copy an image (I used snipping tool and copied from there)</w:t>
      </w:r>
    </w:p>
    <w:p w14:paraId="1A94846E" w14:textId="2FE8127D" w:rsidR="00026BC4" w:rsidRP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Select “From Clipboard”</w:t>
      </w:r>
    </w:p>
    <w:p w14:paraId="0F8C7184"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Verify in the “Tags” section, the image size section is there (it will default to 100 width, and adjust using the initial image size when dragged or when the figure is selected.)</w:t>
      </w:r>
    </w:p>
    <w:p w14:paraId="53B955DF"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Resize the image as needed</w:t>
      </w:r>
    </w:p>
    <w:p w14:paraId="08203956"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Print the section to ensure size correctly applies.</w:t>
      </w:r>
    </w:p>
    <w:p w14:paraId="3AB11875" w14:textId="77777777" w:rsidR="00026BC4" w:rsidRDefault="00026BC4" w:rsidP="00275EAE">
      <w:pPr>
        <w:autoSpaceDE w:val="0"/>
        <w:autoSpaceDN w:val="0"/>
        <w:jc w:val="both"/>
        <w:rPr>
          <w:rFonts w:ascii="Arial" w:hAnsi="Arial" w:cs="Arial"/>
        </w:rPr>
      </w:pPr>
    </w:p>
    <w:p w14:paraId="7C988D39" w14:textId="77777777" w:rsidR="00026BC4" w:rsidRDefault="00026BC4" w:rsidP="00275EAE">
      <w:pPr>
        <w:autoSpaceDE w:val="0"/>
        <w:autoSpaceDN w:val="0"/>
        <w:jc w:val="both"/>
        <w:rPr>
          <w:rFonts w:ascii="Arial" w:hAnsi="Arial" w:cs="Arial"/>
        </w:rPr>
      </w:pPr>
    </w:p>
    <w:p w14:paraId="776CF368" w14:textId="62A83F87" w:rsidR="00275EAE" w:rsidRDefault="00026BC4" w:rsidP="00275EAE">
      <w:pPr>
        <w:autoSpaceDE w:val="0"/>
        <w:autoSpaceDN w:val="0"/>
        <w:jc w:val="both"/>
        <w:rPr>
          <w:rFonts w:ascii="Arial" w:hAnsi="Arial" w:cs="Arial"/>
        </w:rPr>
      </w:pPr>
      <w:r>
        <w:rPr>
          <w:rFonts w:ascii="Arial" w:hAnsi="Arial" w:cs="Arial"/>
        </w:rPr>
        <w:t>From File (prepare a local image file from your machine)</w:t>
      </w:r>
    </w:p>
    <w:p w14:paraId="45CB8DF5"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Add a figure to a procedure step</w:t>
      </w:r>
    </w:p>
    <w:p w14:paraId="2D11DB4D" w14:textId="59627EAA"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 xml:space="preserve">Select </w:t>
      </w:r>
      <w:r>
        <w:rPr>
          <w:rFonts w:ascii="Arial" w:hAnsi="Arial" w:cs="Arial"/>
        </w:rPr>
        <w:t>“From File”</w:t>
      </w:r>
    </w:p>
    <w:p w14:paraId="126BD559" w14:textId="0E056371"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Use an image file from your local machine.</w:t>
      </w:r>
    </w:p>
    <w:p w14:paraId="2116F703"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Verify in the “Tags” section, the image size section is there (it will default to 100 width, and adjust using the initial image size when dragged or when the figure is selected.)</w:t>
      </w:r>
    </w:p>
    <w:p w14:paraId="57444C3E"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Resize the image as needed</w:t>
      </w:r>
    </w:p>
    <w:p w14:paraId="722DC29C"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Print the section to ensure size correctly applies.</w:t>
      </w:r>
    </w:p>
    <w:p w14:paraId="288FAF62" w14:textId="77777777" w:rsidR="00275EAE" w:rsidRPr="00275EAE" w:rsidRDefault="00275EAE" w:rsidP="00275EAE">
      <w:pPr>
        <w:autoSpaceDE w:val="0"/>
        <w:autoSpaceDN w:val="0"/>
        <w:jc w:val="both"/>
        <w:rPr>
          <w:rFonts w:ascii="Arial" w:hAnsi="Arial" w:cs="Arial"/>
        </w:rPr>
      </w:pPr>
    </w:p>
    <w:p w14:paraId="6B37D56D" w14:textId="77777777" w:rsidR="001C10A9" w:rsidRPr="001C10A9" w:rsidRDefault="001C10A9" w:rsidP="001C10A9">
      <w:pPr>
        <w:pStyle w:val="ListParagraph"/>
        <w:autoSpaceDE w:val="0"/>
        <w:autoSpaceDN w:val="0"/>
        <w:ind w:left="360"/>
        <w:rPr>
          <w:rFonts w:ascii="Arial" w:hAnsi="Arial" w:cs="Arial"/>
        </w:rPr>
      </w:pPr>
    </w:p>
    <w:p w14:paraId="5803ACFC" w14:textId="541EABAF" w:rsidR="00026BC4" w:rsidRDefault="00026BC4">
      <w:pPr>
        <w:rPr>
          <w:rFonts w:ascii="Arial" w:hAnsi="Arial" w:cs="Arial"/>
          <w:sz w:val="24"/>
          <w:szCs w:val="24"/>
        </w:rPr>
      </w:pPr>
      <w:r>
        <w:rPr>
          <w:rFonts w:ascii="Arial" w:hAnsi="Arial" w:cs="Arial"/>
          <w:sz w:val="24"/>
          <w:szCs w:val="24"/>
        </w:rPr>
        <w:br w:type="page"/>
      </w:r>
    </w:p>
    <w:p w14:paraId="37AD3AF5" w14:textId="77777777" w:rsidR="009A6278" w:rsidRDefault="009A6278" w:rsidP="009A6278">
      <w:pPr>
        <w:autoSpaceDE w:val="0"/>
        <w:autoSpaceDN w:val="0"/>
        <w:rPr>
          <w:rFonts w:ascii="Arial" w:hAnsi="Arial" w:cs="Arial"/>
          <w:sz w:val="24"/>
          <w:szCs w:val="24"/>
        </w:rPr>
      </w:pPr>
    </w:p>
    <w:p w14:paraId="249F3D28" w14:textId="7694040B" w:rsidR="007A72E2" w:rsidRPr="00275EAE"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BF9EB0C" w14:textId="69C6368C" w:rsidR="007A72E2" w:rsidRPr="00D25EB7" w:rsidRDefault="00D25EB7" w:rsidP="00D25EB7">
      <w:pPr>
        <w:autoSpaceDE w:val="0"/>
        <w:autoSpaceDN w:val="0"/>
        <w:rPr>
          <w:rFonts w:ascii="Arial" w:hAnsi="Arial" w:cs="Arial"/>
          <w:i/>
          <w:iCs/>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Pr>
          <w:rFonts w:ascii="Arial" w:hAnsi="Arial" w:cs="Arial"/>
        </w:rPr>
        <w:t xml:space="preserve">  </w:t>
      </w:r>
      <w:r w:rsidR="007A72E2" w:rsidRPr="00D25EB7">
        <w:rPr>
          <w:rFonts w:ascii="Arial" w:hAnsi="Arial" w:cs="Arial"/>
        </w:rPr>
        <w:t xml:space="preserve">CSM submitted for PROMS User Manual: </w:t>
      </w:r>
      <w:r w:rsidR="00A32F9A">
        <w:rPr>
          <w:rFonts w:ascii="Arial" w:hAnsi="Arial" w:cs="Arial"/>
        </w:rPr>
        <w:t xml:space="preserve"> _______________________________________</w:t>
      </w:r>
      <w:r w:rsidR="00275EAE" w:rsidRPr="00D25EB7">
        <w:rPr>
          <w:rFonts w:ascii="Arial" w:hAnsi="Arial" w:cs="Arial"/>
        </w:rPr>
        <w:br/>
        <w:t>Remove references to Create PDF button from V Menu</w:t>
      </w:r>
      <w:r w:rsidR="007A72E2" w:rsidRPr="00D25EB7">
        <w:rPr>
          <w:rFonts w:ascii="Arial" w:hAnsi="Arial" w:cs="Arial"/>
          <w:i/>
          <w:iCs/>
        </w:rPr>
        <w:t>.</w:t>
      </w:r>
    </w:p>
    <w:p w14:paraId="2523B5C7" w14:textId="77777777" w:rsidR="00275EAE" w:rsidRPr="00275EAE" w:rsidRDefault="00275EAE" w:rsidP="00275EAE">
      <w:pPr>
        <w:autoSpaceDE w:val="0"/>
        <w:autoSpaceDN w:val="0"/>
        <w:rPr>
          <w:rFonts w:ascii="Arial" w:hAnsi="Arial" w:cs="Arial"/>
          <w:i/>
          <w:iCs/>
        </w:rPr>
      </w:pPr>
    </w:p>
    <w:p w14:paraId="0DBAD1BA" w14:textId="7F91228B" w:rsidR="007A72E2" w:rsidRPr="00D25EB7" w:rsidRDefault="00000000" w:rsidP="00D25EB7">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Pr>
          <w:rFonts w:ascii="Arial" w:hAnsi="Arial" w:cs="Arial"/>
        </w:rPr>
        <w:t xml:space="preserve">  </w:t>
      </w:r>
      <w:r w:rsidR="007A72E2" w:rsidRPr="00D25EB7">
        <w:rPr>
          <w:rFonts w:ascii="Arial" w:hAnsi="Arial" w:cs="Arial"/>
        </w:rPr>
        <w:t xml:space="preserve">CSM submitted for training videos: </w:t>
      </w:r>
      <w:r w:rsidR="00A32F9A">
        <w:rPr>
          <w:rFonts w:ascii="Arial" w:hAnsi="Arial" w:cs="Arial"/>
        </w:rPr>
        <w:t xml:space="preserve"> _______________________________________</w:t>
      </w:r>
      <w:r w:rsidR="00275EAE" w:rsidRPr="00D25EB7">
        <w:rPr>
          <w:rFonts w:ascii="Arial" w:hAnsi="Arial" w:cs="Arial"/>
        </w:rPr>
        <w:br/>
        <w:t>Remove references to Create PDF button from V Menu</w:t>
      </w:r>
      <w:r w:rsidR="00275EAE" w:rsidRPr="00D25EB7">
        <w:rPr>
          <w:rFonts w:ascii="Arial" w:hAnsi="Arial" w:cs="Arial"/>
          <w:i/>
          <w:iCs/>
        </w:rPr>
        <w:t>.</w:t>
      </w:r>
    </w:p>
    <w:p w14:paraId="530C800C" w14:textId="77777777" w:rsidR="007A72E2" w:rsidRDefault="007A72E2" w:rsidP="009A6278">
      <w:pPr>
        <w:autoSpaceDE w:val="0"/>
        <w:autoSpaceDN w:val="0"/>
        <w:rPr>
          <w:rFonts w:ascii="Arial" w:hAnsi="Arial" w:cs="Arial"/>
          <w:b/>
          <w:bCs/>
        </w:rPr>
      </w:pPr>
    </w:p>
    <w:p w14:paraId="0A21F24D" w14:textId="77777777" w:rsidR="009A6278" w:rsidRPr="009A6278" w:rsidRDefault="009A6278" w:rsidP="009A6278">
      <w:pPr>
        <w:autoSpaceDE w:val="0"/>
        <w:autoSpaceDN w:val="0"/>
        <w:rPr>
          <w:rFonts w:ascii="Arial" w:hAnsi="Arial" w:cs="Arial"/>
          <w:sz w:val="24"/>
          <w:szCs w:val="24"/>
        </w:rPr>
      </w:pPr>
    </w:p>
    <w:sectPr w:rsidR="009A6278" w:rsidRPr="009A6278"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53B04"/>
    <w:rsid w:val="000C4A4B"/>
    <w:rsid w:val="001C10A9"/>
    <w:rsid w:val="002733EA"/>
    <w:rsid w:val="00275EAE"/>
    <w:rsid w:val="00315EEE"/>
    <w:rsid w:val="003A1B4D"/>
    <w:rsid w:val="0043764E"/>
    <w:rsid w:val="004F43F9"/>
    <w:rsid w:val="00551B68"/>
    <w:rsid w:val="005819AF"/>
    <w:rsid w:val="00645252"/>
    <w:rsid w:val="006C7BAB"/>
    <w:rsid w:val="006D3D74"/>
    <w:rsid w:val="00762107"/>
    <w:rsid w:val="007A72E2"/>
    <w:rsid w:val="0083569A"/>
    <w:rsid w:val="00960B27"/>
    <w:rsid w:val="009A6278"/>
    <w:rsid w:val="009D476B"/>
    <w:rsid w:val="00A151F9"/>
    <w:rsid w:val="00A32F9A"/>
    <w:rsid w:val="00A80E10"/>
    <w:rsid w:val="00A9204E"/>
    <w:rsid w:val="00AF6840"/>
    <w:rsid w:val="00BB28FE"/>
    <w:rsid w:val="00CC2559"/>
    <w:rsid w:val="00D25EB7"/>
    <w:rsid w:val="00D90415"/>
    <w:rsid w:val="00DC65E7"/>
    <w:rsid w:val="00EA1C7F"/>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D17D58-6C9C-4716-A228-E344BF9B84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45</TotalTime>
  <Pages>2</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5</cp:revision>
  <dcterms:created xsi:type="dcterms:W3CDTF">2024-06-06T14:30:00Z</dcterms:created>
  <dcterms:modified xsi:type="dcterms:W3CDTF">2024-06-06T15:15:00Z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