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0DBCD8E" w:rsidR="003A1B4D" w:rsidRDefault="00DB58A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44CB9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825F18" w14:textId="7E79E97A" w:rsidR="00044CB9" w:rsidRPr="00044CB9" w:rsidRDefault="00044CB9" w:rsidP="00044CB9">
      <w:pPr>
        <w:autoSpaceDE w:val="0"/>
        <w:autoSpaceDN w:val="0"/>
        <w:rPr>
          <w:sz w:val="28"/>
          <w:szCs w:val="28"/>
        </w:rPr>
      </w:pPr>
      <w:bookmarkStart w:id="0" w:name="OLE_LINK1"/>
      <w:bookmarkStart w:id="1" w:name="OLE_LINK2"/>
      <w:r w:rsidRPr="00044CB9">
        <w:rPr>
          <w:sz w:val="28"/>
          <w:szCs w:val="28"/>
        </w:rPr>
        <w:t>B2026-007 PROMS Security - don't error when add a user to a group but no group selected</w:t>
      </w:r>
      <w:r>
        <w:rPr>
          <w:sz w:val="28"/>
          <w:szCs w:val="28"/>
        </w:rPr>
        <w:t>/</w:t>
      </w:r>
    </w:p>
    <w:p w14:paraId="73A8989F" w14:textId="04871435" w:rsidR="009756F0" w:rsidRDefault="00044CB9" w:rsidP="00044CB9">
      <w:pPr>
        <w:autoSpaceDE w:val="0"/>
        <w:autoSpaceDN w:val="0"/>
        <w:rPr>
          <w:sz w:val="28"/>
          <w:szCs w:val="28"/>
        </w:rPr>
      </w:pPr>
      <w:r w:rsidRPr="00044CB9">
        <w:rPr>
          <w:sz w:val="28"/>
          <w:szCs w:val="28"/>
        </w:rPr>
        <w:t xml:space="preserve">C2026-004 </w:t>
      </w:r>
      <w:r>
        <w:rPr>
          <w:sz w:val="28"/>
          <w:szCs w:val="28"/>
        </w:rPr>
        <w:t>–</w:t>
      </w:r>
      <w:r w:rsidRPr="00044C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Add a </w:t>
      </w:r>
      <w:r w:rsidRPr="00044CB9">
        <w:rPr>
          <w:sz w:val="28"/>
          <w:szCs w:val="28"/>
        </w:rPr>
        <w:t>messagebox when create group</w:t>
      </w:r>
    </w:p>
    <w:p w14:paraId="40BFB5DB" w14:textId="77777777" w:rsidR="00044CB9" w:rsidRPr="008E0AC1" w:rsidRDefault="00044CB9" w:rsidP="00044CB9">
      <w:pPr>
        <w:autoSpaceDE w:val="0"/>
        <w:autoSpaceDN w:val="0"/>
        <w:rPr>
          <w:rFonts w:ascii="Arial" w:hAnsi="Arial" w:cs="Arial"/>
        </w:rPr>
      </w:pPr>
    </w:p>
    <w:p w14:paraId="1E8071E1" w14:textId="5C41076F" w:rsidR="007C7DF4" w:rsidRDefault="00044CB9" w:rsidP="007C7DF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Don’t error out when trying to add a user to a group with the &lt;&lt; button but no user is selected.</w:t>
      </w:r>
    </w:p>
    <w:p w14:paraId="164F4784" w14:textId="77777777" w:rsidR="00044CB9" w:rsidRDefault="00044CB9" w:rsidP="007C7DF4">
      <w:pPr>
        <w:autoSpaceDE w:val="0"/>
        <w:autoSpaceDN w:val="0"/>
        <w:rPr>
          <w:rFonts w:ascii="Arial" w:hAnsi="Arial" w:cs="Arial"/>
        </w:rPr>
      </w:pPr>
    </w:p>
    <w:p w14:paraId="5748B772" w14:textId="241E1465" w:rsidR="00044CB9" w:rsidRDefault="00044CB9" w:rsidP="007C7DF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Also, add a message box detailing a group has been added when adding a group.</w:t>
      </w:r>
    </w:p>
    <w:p w14:paraId="7FB623A5" w14:textId="77777777" w:rsidR="00DB58AF" w:rsidRDefault="00DB58AF" w:rsidP="007C7DF4">
      <w:pPr>
        <w:autoSpaceDE w:val="0"/>
        <w:autoSpaceDN w:val="0"/>
        <w:rPr>
          <w:rFonts w:ascii="Arial" w:hAnsi="Arial" w:cs="Arial"/>
        </w:rPr>
      </w:pPr>
    </w:p>
    <w:p w14:paraId="0B5503CC" w14:textId="77777777" w:rsidR="00DB58AF" w:rsidRDefault="00DB58AF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75A10742" w:rsidR="000307A3" w:rsidRDefault="00044CB9" w:rsidP="00044CB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Adding some messaging to the PROMS Security tool.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19434AB5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05CCB60E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  <w:r w:rsidR="00E87D9C">
        <w:rPr>
          <w:rFonts w:ascii="Arial" w:hAnsi="Arial" w:cs="Arial"/>
        </w:rPr>
        <w:t xml:space="preserve"> </w:t>
      </w:r>
      <w:r w:rsidR="00044CB9">
        <w:rPr>
          <w:rFonts w:ascii="Arial" w:hAnsi="Arial" w:cs="Arial"/>
        </w:rPr>
        <w:t>as an admin user</w:t>
      </w:r>
    </w:p>
    <w:p w14:paraId="1C5F026D" w14:textId="7F1AD45E" w:rsidR="00044CB9" w:rsidRDefault="00044CB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V-&gt;Administration-&gt;Security-&gt;Manage Security</w:t>
      </w:r>
    </w:p>
    <w:p w14:paraId="41C3A9AE" w14:textId="2FB6FCA9" w:rsidR="00044CB9" w:rsidRDefault="00044CB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group</w:t>
      </w:r>
    </w:p>
    <w:p w14:paraId="35E11E64" w14:textId="5B0FA00E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</w:rPr>
        <w:drawing>
          <wp:inline distT="0" distB="0" distL="0" distR="0" wp14:anchorId="017C15A0" wp14:editId="5FEDA893">
            <wp:extent cx="3448050" cy="2562245"/>
            <wp:effectExtent l="0" t="0" r="0" b="9525"/>
            <wp:docPr id="1023343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3437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2769" cy="256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C405A" w14:textId="1C1CD855" w:rsidR="00B3194D" w:rsidRDefault="00044CB9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should produce a message box:</w:t>
      </w:r>
    </w:p>
    <w:p w14:paraId="42C4BDD2" w14:textId="53D0A13A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</w:rPr>
        <w:drawing>
          <wp:inline distT="0" distB="0" distL="0" distR="0" wp14:anchorId="05C606F0" wp14:editId="1904E900">
            <wp:extent cx="3134162" cy="1638529"/>
            <wp:effectExtent l="0" t="0" r="0" b="0"/>
            <wp:docPr id="1989431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4315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5B789" w14:textId="6C6B673C" w:rsidR="00E87D9C" w:rsidRDefault="00E87D9C" w:rsidP="00E87D9C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77A49332" w14:textId="7FCF35F0" w:rsidR="00044CB9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Go to the Manage Groups tab</w:t>
      </w:r>
    </w:p>
    <w:p w14:paraId="1E1974D2" w14:textId="5CB06A92" w:rsidR="00044CB9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User to the Group with the &lt;&lt; button</w:t>
      </w:r>
    </w:p>
    <w:p w14:paraId="3955939A" w14:textId="1169B436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</w:rPr>
        <w:drawing>
          <wp:inline distT="0" distB="0" distL="0" distR="0" wp14:anchorId="1F333550" wp14:editId="69CEBF67">
            <wp:extent cx="6858000" cy="3041015"/>
            <wp:effectExtent l="0" t="0" r="0" b="6985"/>
            <wp:docPr id="1007983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835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5187F" w14:textId="55A3EF8F" w:rsidR="00DB58AF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the User is added, click the &lt;&lt; button again (no user should be selected in the Non-Members list.</w:t>
      </w:r>
    </w:p>
    <w:p w14:paraId="6CD5A2BC" w14:textId="51701438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</w:rPr>
        <w:drawing>
          <wp:inline distT="0" distB="0" distL="0" distR="0" wp14:anchorId="53C48DB9" wp14:editId="440138F6">
            <wp:extent cx="5572125" cy="2730341"/>
            <wp:effectExtent l="0" t="0" r="0" b="0"/>
            <wp:docPr id="369186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8688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80688" cy="273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8891D" w14:textId="76B30D4C" w:rsidR="00044CB9" w:rsidRPr="000C0DEC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this is done, nothing should happen / i.e. it should not error.</w:t>
      </w:r>
    </w:p>
    <w:bookmarkEnd w:id="3"/>
    <w:p w14:paraId="3270B976" w14:textId="77777777" w:rsidR="003A6CC4" w:rsidRDefault="003A6CC4" w:rsidP="009A6278">
      <w:pPr>
        <w:autoSpaceDE w:val="0"/>
        <w:autoSpaceDN w:val="0"/>
        <w:rPr>
          <w:rFonts w:ascii="Arial" w:hAnsi="Arial" w:cs="Arial"/>
        </w:rPr>
      </w:pPr>
    </w:p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347F9"/>
    <w:rsid w:val="0035463A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A1C04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35BEB"/>
    <w:rsid w:val="00746303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9F5011"/>
    <w:rsid w:val="00A03980"/>
    <w:rsid w:val="00A151F9"/>
    <w:rsid w:val="00A23245"/>
    <w:rsid w:val="00A26B9F"/>
    <w:rsid w:val="00A334DE"/>
    <w:rsid w:val="00A44C01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90415"/>
    <w:rsid w:val="00D95780"/>
    <w:rsid w:val="00DA003B"/>
    <w:rsid w:val="00DB58AF"/>
    <w:rsid w:val="00DC5BC0"/>
    <w:rsid w:val="00DC65E7"/>
    <w:rsid w:val="00DC76A7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B32D4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2987</TotalTime>
  <Pages>2</Pages>
  <Words>201</Words>
  <Characters>1003</Characters>
  <Application>Microsoft Office Word</Application>
  <DocSecurity>0</DocSecurity>
  <Lines>30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161</cp:revision>
  <dcterms:created xsi:type="dcterms:W3CDTF">2024-05-24T18:18:00Z</dcterms:created>
  <dcterms:modified xsi:type="dcterms:W3CDTF">2026-01-26T19:36:00Z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