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67525BCD" w:rsidR="003A1B4D" w:rsidRDefault="00C9243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44042">
        <w:rPr>
          <w:rFonts w:ascii="Arial" w:hAnsi="Arial" w:cs="Arial"/>
          <w:b/>
          <w:bCs/>
          <w:sz w:val="24"/>
          <w:szCs w:val="24"/>
        </w:rPr>
        <w:t>2</w:t>
      </w:r>
      <w:r w:rsidR="00932CCE">
        <w:rPr>
          <w:rFonts w:ascii="Arial" w:hAnsi="Arial" w:cs="Arial"/>
          <w:b/>
          <w:bCs/>
          <w:sz w:val="24"/>
          <w:szCs w:val="24"/>
        </w:rPr>
        <w:t>2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2269DA03" w:rsidR="00F017DC" w:rsidRDefault="000A3C62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sz w:val="28"/>
          <w:szCs w:val="28"/>
        </w:rPr>
        <w:t>B</w:t>
      </w:r>
      <w:r w:rsidR="00C92435" w:rsidRPr="004C48BB">
        <w:rPr>
          <w:sz w:val="28"/>
          <w:szCs w:val="28"/>
        </w:rPr>
        <w:t>2025-00</w:t>
      </w:r>
      <w:r w:rsidR="00932CCE">
        <w:rPr>
          <w:sz w:val="28"/>
          <w:szCs w:val="28"/>
        </w:rPr>
        <w:t>6</w:t>
      </w:r>
      <w:r w:rsidR="00C92435">
        <w:rPr>
          <w:sz w:val="28"/>
          <w:szCs w:val="28"/>
        </w:rPr>
        <w:t xml:space="preserve"> </w:t>
      </w:r>
      <w:r w:rsidR="00932CCE">
        <w:rPr>
          <w:rFonts w:ascii="Arial" w:hAnsi="Arial" w:cs="Arial"/>
        </w:rPr>
        <w:t xml:space="preserve">RO Editor Figure </w:t>
      </w:r>
      <w:r>
        <w:rPr>
          <w:rFonts w:ascii="Arial" w:hAnsi="Arial" w:cs="Arial"/>
        </w:rPr>
        <w:t>Height or Width warning message</w:t>
      </w:r>
      <w:r w:rsidR="009A1042">
        <w:rPr>
          <w:rFonts w:ascii="Arial" w:hAnsi="Arial" w:cs="Arial"/>
        </w:rPr>
        <w:t xml:space="preserve"> update</w:t>
      </w:r>
    </w:p>
    <w:p w14:paraId="73A8989F" w14:textId="77777777" w:rsidR="009756F0" w:rsidRDefault="009756F0" w:rsidP="003A1B4D">
      <w:pPr>
        <w:autoSpaceDE w:val="0"/>
        <w:autoSpaceDN w:val="0"/>
        <w:rPr>
          <w:rFonts w:ascii="Arial" w:hAnsi="Arial" w:cs="Arial"/>
        </w:rPr>
      </w:pPr>
    </w:p>
    <w:p w14:paraId="7AE89ED1" w14:textId="7D9003C2" w:rsidR="006D6E6D" w:rsidRPr="006D6E6D" w:rsidRDefault="00932CCE" w:rsidP="006D6E6D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When entering/updating an RO Figure in the RO Editor, </w:t>
      </w:r>
      <w:r w:rsidR="000A3C62">
        <w:rPr>
          <w:rFonts w:ascii="Arial" w:hAnsi="Arial" w:cs="Arial"/>
        </w:rPr>
        <w:t>if you attempt to delete the Height or Width or the image, you receive a warning message box. Updated the wording of this message to be more user friendly.</w:t>
      </w:r>
    </w:p>
    <w:p w14:paraId="552773B4" w14:textId="77777777" w:rsidR="00593C91" w:rsidRDefault="00593C91" w:rsidP="003A1B4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614298BF" w:rsidR="000307A3" w:rsidRDefault="000A3C62" w:rsidP="0087351E">
      <w:pPr>
        <w:rPr>
          <w:rFonts w:ascii="Arial" w:hAnsi="Arial" w:cs="Arial"/>
        </w:rPr>
      </w:pPr>
      <w:r>
        <w:rPr>
          <w:rFonts w:ascii="Arial" w:hAnsi="Arial" w:cs="Arial"/>
        </w:rPr>
        <w:t>In the RO Editor, Updated the warning message received when attempting to delete an image height/width to be more descriptive.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3CE1F4C4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any </w:t>
      </w:r>
      <w:r w:rsidR="00932CCE">
        <w:rPr>
          <w:rFonts w:ascii="Arial" w:hAnsi="Arial" w:cs="Arial"/>
        </w:rPr>
        <w:t xml:space="preserve">RO </w:t>
      </w:r>
      <w:proofErr w:type="spellStart"/>
      <w:r w:rsidR="00932CCE">
        <w:rPr>
          <w:rFonts w:ascii="Arial" w:hAnsi="Arial" w:cs="Arial"/>
        </w:rPr>
        <w:t>db</w:t>
      </w:r>
      <w:proofErr w:type="spellEnd"/>
      <w:r w:rsidR="00932CCE">
        <w:rPr>
          <w:rFonts w:ascii="Arial" w:hAnsi="Arial" w:cs="Arial"/>
        </w:rPr>
        <w:t xml:space="preserve"> that has Figures</w:t>
      </w:r>
    </w:p>
    <w:p w14:paraId="6FB6FD01" w14:textId="09589CDB" w:rsidR="00723402" w:rsidRPr="00932CCE" w:rsidRDefault="00932CCE" w:rsidP="00723402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eastAsia="Times New Roman"/>
        </w:rPr>
        <w:t xml:space="preserve">Navigate to a figure and </w:t>
      </w:r>
      <w:r w:rsidR="000A3C62">
        <w:rPr>
          <w:rFonts w:eastAsia="Times New Roman"/>
        </w:rPr>
        <w:t>remove the Height or Width</w:t>
      </w:r>
    </w:p>
    <w:p w14:paraId="49B5883E" w14:textId="19CE7DB1" w:rsidR="00932CCE" w:rsidRPr="006C775A" w:rsidRDefault="000A3C62" w:rsidP="00932CCE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0A3C62">
        <w:rPr>
          <w:rFonts w:ascii="Arial" w:hAnsi="Arial" w:cs="Arial"/>
        </w:rPr>
        <w:drawing>
          <wp:inline distT="0" distB="0" distL="0" distR="0" wp14:anchorId="4BC107EE" wp14:editId="21B8BE94">
            <wp:extent cx="4581525" cy="3041624"/>
            <wp:effectExtent l="0" t="0" r="0" b="6985"/>
            <wp:docPr id="9927760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77601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96216" cy="305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9FADE6" w14:textId="77777777" w:rsidR="009158DC" w:rsidRDefault="009158DC" w:rsidP="009158DC">
      <w:pPr>
        <w:autoSpaceDE w:val="0"/>
        <w:autoSpaceDN w:val="0"/>
        <w:jc w:val="both"/>
        <w:rPr>
          <w:rFonts w:ascii="Arial" w:hAnsi="Arial" w:cs="Arial"/>
        </w:rPr>
      </w:pPr>
    </w:p>
    <w:p w14:paraId="51DF3F99" w14:textId="23222DCA" w:rsidR="009158DC" w:rsidRPr="004211ED" w:rsidRDefault="00932CCE" w:rsidP="009158D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eastAsia="Times New Roman"/>
        </w:rPr>
        <w:t xml:space="preserve">Verify </w:t>
      </w:r>
      <w:r w:rsidR="000A3C62">
        <w:rPr>
          <w:rFonts w:eastAsia="Times New Roman"/>
        </w:rPr>
        <w:t>message box wording</w:t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1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307A3"/>
    <w:rsid w:val="00056645"/>
    <w:rsid w:val="00086E4A"/>
    <w:rsid w:val="00095480"/>
    <w:rsid w:val="000A3C62"/>
    <w:rsid w:val="000B63C4"/>
    <w:rsid w:val="000F3CEF"/>
    <w:rsid w:val="00107E9C"/>
    <w:rsid w:val="0017042B"/>
    <w:rsid w:val="00186FA3"/>
    <w:rsid w:val="001A0754"/>
    <w:rsid w:val="001B19F4"/>
    <w:rsid w:val="001C10A9"/>
    <w:rsid w:val="001F53DB"/>
    <w:rsid w:val="002157F6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5463A"/>
    <w:rsid w:val="00363A47"/>
    <w:rsid w:val="0037322C"/>
    <w:rsid w:val="003870C8"/>
    <w:rsid w:val="003A1B4D"/>
    <w:rsid w:val="003B17D1"/>
    <w:rsid w:val="003E4C27"/>
    <w:rsid w:val="004211ED"/>
    <w:rsid w:val="00451B79"/>
    <w:rsid w:val="004A2403"/>
    <w:rsid w:val="004E3C9D"/>
    <w:rsid w:val="004F00C0"/>
    <w:rsid w:val="004F43F9"/>
    <w:rsid w:val="00531767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43C40"/>
    <w:rsid w:val="00645061"/>
    <w:rsid w:val="00645252"/>
    <w:rsid w:val="00653AD3"/>
    <w:rsid w:val="00681B16"/>
    <w:rsid w:val="006824F6"/>
    <w:rsid w:val="006B421B"/>
    <w:rsid w:val="006B5BAF"/>
    <w:rsid w:val="006C775A"/>
    <w:rsid w:val="006C7BAB"/>
    <w:rsid w:val="006D3D74"/>
    <w:rsid w:val="006D6E6D"/>
    <w:rsid w:val="00723402"/>
    <w:rsid w:val="00735BEB"/>
    <w:rsid w:val="00746303"/>
    <w:rsid w:val="007A6D95"/>
    <w:rsid w:val="007A72E2"/>
    <w:rsid w:val="007B4501"/>
    <w:rsid w:val="007C4EC1"/>
    <w:rsid w:val="007C524E"/>
    <w:rsid w:val="007D7416"/>
    <w:rsid w:val="007E68D9"/>
    <w:rsid w:val="0083569A"/>
    <w:rsid w:val="00846CAF"/>
    <w:rsid w:val="00864690"/>
    <w:rsid w:val="0087351E"/>
    <w:rsid w:val="00874618"/>
    <w:rsid w:val="00891CE6"/>
    <w:rsid w:val="008A6270"/>
    <w:rsid w:val="008E3435"/>
    <w:rsid w:val="008F221B"/>
    <w:rsid w:val="008F7D5C"/>
    <w:rsid w:val="00904C34"/>
    <w:rsid w:val="009158DC"/>
    <w:rsid w:val="00932CCE"/>
    <w:rsid w:val="009363EA"/>
    <w:rsid w:val="00944042"/>
    <w:rsid w:val="00956572"/>
    <w:rsid w:val="009756F0"/>
    <w:rsid w:val="009A1042"/>
    <w:rsid w:val="009A6278"/>
    <w:rsid w:val="009B3F98"/>
    <w:rsid w:val="009C017A"/>
    <w:rsid w:val="009C4AD4"/>
    <w:rsid w:val="009C6A7C"/>
    <w:rsid w:val="009D368F"/>
    <w:rsid w:val="009D476B"/>
    <w:rsid w:val="009E3052"/>
    <w:rsid w:val="00A151F9"/>
    <w:rsid w:val="00A334DE"/>
    <w:rsid w:val="00A80E10"/>
    <w:rsid w:val="00A862DF"/>
    <w:rsid w:val="00A9204E"/>
    <w:rsid w:val="00AF6840"/>
    <w:rsid w:val="00B06CEF"/>
    <w:rsid w:val="00B26327"/>
    <w:rsid w:val="00BA7765"/>
    <w:rsid w:val="00BB28FE"/>
    <w:rsid w:val="00BE49F3"/>
    <w:rsid w:val="00C46379"/>
    <w:rsid w:val="00C52F2D"/>
    <w:rsid w:val="00C57AD3"/>
    <w:rsid w:val="00C92435"/>
    <w:rsid w:val="00C94B35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63B9"/>
    <w:rsid w:val="00EA0E00"/>
    <w:rsid w:val="00EB32D4"/>
    <w:rsid w:val="00EB7772"/>
    <w:rsid w:val="00EC53F8"/>
    <w:rsid w:val="00EE1B6A"/>
    <w:rsid w:val="00F017DC"/>
    <w:rsid w:val="00F14A7F"/>
    <w:rsid w:val="00F254A0"/>
    <w:rsid w:val="00F4004A"/>
    <w:rsid w:val="00F81A53"/>
    <w:rsid w:val="00FB1761"/>
    <w:rsid w:val="00FB6B7D"/>
    <w:rsid w:val="00FD367D"/>
    <w:rsid w:val="00FE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933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101</cp:revision>
  <dcterms:created xsi:type="dcterms:W3CDTF">2024-05-24T18:18:00Z</dcterms:created>
  <dcterms:modified xsi:type="dcterms:W3CDTF">2025-01-22T11:26:00Z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