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045BCB49" w:rsidR="003A1B4D" w:rsidRDefault="004D1C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F10912">
        <w:rPr>
          <w:rFonts w:ascii="Arial" w:hAnsi="Arial" w:cs="Arial"/>
          <w:b/>
          <w:bCs/>
          <w:sz w:val="24"/>
          <w:szCs w:val="24"/>
        </w:rPr>
        <w:t>1</w:t>
      </w:r>
      <w:r w:rsidR="00F139AA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78F6D20" w14:textId="554D4DE1" w:rsidR="004D1CD8" w:rsidRDefault="00DA5750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DA5750">
        <w:rPr>
          <w:rFonts w:ascii="Arial" w:hAnsi="Arial" w:cs="Arial"/>
        </w:rPr>
        <w:t>B2025-042</w:t>
      </w:r>
      <w:r>
        <w:rPr>
          <w:rFonts w:ascii="Arial" w:hAnsi="Arial" w:cs="Arial"/>
        </w:rPr>
        <w:t xml:space="preserve"> </w:t>
      </w:r>
      <w:r w:rsidRPr="00DA5750">
        <w:rPr>
          <w:rFonts w:ascii="Arial" w:hAnsi="Arial" w:cs="Arial"/>
        </w:rPr>
        <w:t>RO Editor FST Export ParentChild whitespace</w:t>
      </w:r>
    </w:p>
    <w:p w14:paraId="60A344F0" w14:textId="77777777" w:rsidR="00DA5750" w:rsidRPr="004D1CD8" w:rsidRDefault="00DA5750" w:rsidP="004D1CD8">
      <w:pPr>
        <w:autoSpaceDE w:val="0"/>
        <w:autoSpaceDN w:val="0"/>
        <w:rPr>
          <w:rFonts w:ascii="Arial" w:hAnsi="Arial" w:cs="Arial"/>
        </w:rPr>
      </w:pPr>
    </w:p>
    <w:p w14:paraId="677A28A8" w14:textId="7C47A732" w:rsidR="00E6394E" w:rsidRDefault="00DA5750" w:rsidP="00E6394E">
      <w:pPr>
        <w:autoSpaceDE w:val="0"/>
        <w:autoSpaceDN w:val="0"/>
        <w:rPr>
          <w:rFonts w:ascii="Arial" w:hAnsi="Arial" w:cs="Arial"/>
        </w:rPr>
      </w:pPr>
      <w:r w:rsidRPr="00DA5750">
        <w:rPr>
          <w:rFonts w:ascii="Arial" w:hAnsi="Arial" w:cs="Arial"/>
        </w:rPr>
        <w:t>While testing B2025-037 and modifying a setpoint with parent/child values, I crashed with an unhandled exception error while trying to create the RO.FST.  I was using the Braidwood ROs, Setpoints, - the first setpoint in the first group and modifying the value.</w:t>
      </w:r>
    </w:p>
    <w:p w14:paraId="11D3359F" w14:textId="77777777" w:rsidR="00DA5750" w:rsidRDefault="00DA5750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96E7B88" w14:textId="728D3E2E" w:rsidR="00532746" w:rsidRDefault="00532746" w:rsidP="0053274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>
        <w:rPr>
          <w:rFonts w:ascii="Arial" w:hAnsi="Arial" w:cs="Arial"/>
        </w:rPr>
        <w:t xml:space="preserve"> – Found Internally. Unlikely to occur for customer.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P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2CCA33A" w14:textId="278D6822" w:rsidR="00214ED8" w:rsidRPr="00DA5750" w:rsidRDefault="00DA5750" w:rsidP="00DA575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Use Braidwood ROs with different Parent / Child values and defaultvalues</w:t>
      </w:r>
    </w:p>
    <w:p w14:paraId="3FFCD46B" w14:textId="574CD007" w:rsidR="00DA5750" w:rsidRDefault="00DA5750" w:rsidP="00DA575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Export a RO.FST</w:t>
      </w:r>
    </w:p>
    <w:p w14:paraId="72928398" w14:textId="3B65D1E6" w:rsidR="00DA5750" w:rsidRDefault="00DA5750" w:rsidP="00DA575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 into PROMS</w:t>
      </w:r>
    </w:p>
    <w:p w14:paraId="2348BE86" w14:textId="5EB93A1E" w:rsidR="00DA5750" w:rsidRPr="00214ED8" w:rsidRDefault="00DA5750" w:rsidP="00DA575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Check in PROMS that values are properly pulled in.</w:t>
      </w:r>
    </w:p>
    <w:p w14:paraId="3A6325F7" w14:textId="77777777" w:rsidR="00214ED8" w:rsidRPr="00DF506B" w:rsidRDefault="00214ED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10152D"/>
    <w:rsid w:val="00106BE1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E3234"/>
    <w:rsid w:val="002E39F2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71C"/>
    <w:rsid w:val="003B17D1"/>
    <w:rsid w:val="003B4F5F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5260EC"/>
    <w:rsid w:val="0053030D"/>
    <w:rsid w:val="0053274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5FF"/>
    <w:rsid w:val="006C7BAB"/>
    <w:rsid w:val="006D3D74"/>
    <w:rsid w:val="006F0869"/>
    <w:rsid w:val="00701646"/>
    <w:rsid w:val="0071410C"/>
    <w:rsid w:val="00722FAA"/>
    <w:rsid w:val="00732DE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B17A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B3056"/>
    <w:rsid w:val="00AD6801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6F5A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5B6B"/>
    <w:rsid w:val="00D4402F"/>
    <w:rsid w:val="00D44313"/>
    <w:rsid w:val="00D650D3"/>
    <w:rsid w:val="00D6617E"/>
    <w:rsid w:val="00D90415"/>
    <w:rsid w:val="00DA5750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37824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7F2"/>
    <w:rsid w:val="00EA0E00"/>
    <w:rsid w:val="00EB32D4"/>
    <w:rsid w:val="00EE1B6A"/>
    <w:rsid w:val="00EF3999"/>
    <w:rsid w:val="00F017DC"/>
    <w:rsid w:val="00F02DBF"/>
    <w:rsid w:val="00F030A1"/>
    <w:rsid w:val="00F10912"/>
    <w:rsid w:val="00F139AA"/>
    <w:rsid w:val="00F254A0"/>
    <w:rsid w:val="00F32682"/>
    <w:rsid w:val="00F4004A"/>
    <w:rsid w:val="00F67FE7"/>
    <w:rsid w:val="00F81A53"/>
    <w:rsid w:val="00F86E48"/>
    <w:rsid w:val="00FB1761"/>
    <w:rsid w:val="00FB627F"/>
    <w:rsid w:val="00FB63ED"/>
    <w:rsid w:val="00FB6B7D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12959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64</cp:revision>
  <cp:lastPrinted>2025-08-05T12:35:00Z</cp:lastPrinted>
  <dcterms:created xsi:type="dcterms:W3CDTF">2024-05-24T18:18:00Z</dcterms:created>
  <dcterms:modified xsi:type="dcterms:W3CDTF">2025-08-14T14:16:00Z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