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574C497E" w:rsidR="003A1B4D" w:rsidRDefault="00A334DE" w:rsidP="003A1B4D">
      <w:pPr>
        <w:autoSpaceDE w:val="0"/>
        <w:autoSpaceDN w:val="0"/>
        <w:rPr>
          <w:rFonts w:ascii="Arial" w:hAnsi="Arial" w:cs="Arial"/>
          <w:b/>
          <w:bCs/>
          <w:sz w:val="24"/>
          <w:szCs w:val="24"/>
        </w:rPr>
      </w:pPr>
      <w:r>
        <w:rPr>
          <w:rFonts w:ascii="Arial" w:hAnsi="Arial" w:cs="Arial"/>
          <w:b/>
          <w:bCs/>
          <w:sz w:val="24"/>
          <w:szCs w:val="24"/>
        </w:rPr>
        <w:t>October</w:t>
      </w:r>
      <w:r w:rsidR="00904C34">
        <w:rPr>
          <w:rFonts w:ascii="Arial" w:hAnsi="Arial" w:cs="Arial"/>
          <w:b/>
          <w:bCs/>
          <w:sz w:val="24"/>
          <w:szCs w:val="24"/>
        </w:rPr>
        <w:t xml:space="preserve"> </w:t>
      </w:r>
      <w:r w:rsidR="0010152D">
        <w:rPr>
          <w:rFonts w:ascii="Arial" w:hAnsi="Arial" w:cs="Arial"/>
          <w:b/>
          <w:bCs/>
          <w:sz w:val="24"/>
          <w:szCs w:val="24"/>
        </w:rPr>
        <w:t>1</w:t>
      </w:r>
      <w:r w:rsidR="000B61AB">
        <w:rPr>
          <w:rFonts w:ascii="Arial" w:hAnsi="Arial" w:cs="Arial"/>
          <w:b/>
          <w:bCs/>
          <w:sz w:val="24"/>
          <w:szCs w:val="24"/>
        </w:rPr>
        <w:t>5</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3EE7D4F" w14:textId="6D05CD25" w:rsidR="00A432C3" w:rsidRDefault="000B61AB" w:rsidP="0010152D">
      <w:pPr>
        <w:autoSpaceDE w:val="0"/>
        <w:autoSpaceDN w:val="0"/>
        <w:rPr>
          <w:rFonts w:ascii="Arial" w:hAnsi="Arial" w:cs="Arial"/>
        </w:rPr>
      </w:pPr>
      <w:bookmarkStart w:id="0" w:name="OLE_LINK1"/>
      <w:bookmarkStart w:id="1" w:name="OLE_LINK2"/>
      <w:r w:rsidRPr="000B61AB">
        <w:rPr>
          <w:rFonts w:ascii="Arial" w:hAnsi="Arial" w:cs="Arial"/>
        </w:rPr>
        <w:t xml:space="preserve">C2024-029 RO Editor - when </w:t>
      </w:r>
      <w:r>
        <w:rPr>
          <w:rFonts w:ascii="Arial" w:hAnsi="Arial" w:cs="Arial"/>
        </w:rPr>
        <w:t>c</w:t>
      </w:r>
      <w:r w:rsidRPr="000B61AB">
        <w:rPr>
          <w:rFonts w:ascii="Arial" w:hAnsi="Arial" w:cs="Arial"/>
        </w:rPr>
        <w:t>losing out out/cancelling on the Referenced Object Definition Form, B2024-079 added a check to check if the user is sure as data may not be saved. This is to change that check so it is only asked if one of the fields on the page has changed and it would make a difference data wise.</w:t>
      </w:r>
    </w:p>
    <w:p w14:paraId="1261C938" w14:textId="77777777" w:rsidR="000B61AB" w:rsidRDefault="000B61AB" w:rsidP="0010152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BE475A6" w14:textId="670ECD8C" w:rsidR="001A357C" w:rsidRDefault="0010152D" w:rsidP="001A357C">
      <w:pPr>
        <w:autoSpaceDE w:val="0"/>
        <w:autoSpaceDN w:val="0"/>
        <w:rPr>
          <w:rFonts w:ascii="Arial" w:hAnsi="Arial" w:cs="Arial"/>
        </w:rPr>
      </w:pPr>
      <w:r>
        <w:rPr>
          <w:rFonts w:ascii="Arial" w:hAnsi="Arial" w:cs="Arial"/>
        </w:rPr>
        <w:t xml:space="preserve">Improve user experience when </w:t>
      </w:r>
      <w:r w:rsidR="00A432C3">
        <w:rPr>
          <w:rFonts w:ascii="Arial" w:hAnsi="Arial" w:cs="Arial"/>
        </w:rPr>
        <w:t xml:space="preserve">adding/editing/removing fields in the RO Editor on the </w:t>
      </w:r>
      <w:r w:rsidR="00A432C3" w:rsidRPr="00A432C3">
        <w:rPr>
          <w:rFonts w:ascii="Arial" w:hAnsi="Arial" w:cs="Arial"/>
        </w:rPr>
        <w:t>Referenced Object Definition Form</w:t>
      </w:r>
      <w:r w:rsidR="00A432C3">
        <w:rPr>
          <w:rFonts w:ascii="Arial" w:hAnsi="Arial" w:cs="Arial"/>
        </w:rPr>
        <w:t xml:space="preserve">. </w:t>
      </w:r>
      <w:r w:rsidR="000B61AB">
        <w:rPr>
          <w:rFonts w:ascii="Arial" w:hAnsi="Arial" w:cs="Arial"/>
        </w:rPr>
        <w:t>Will now only prompt if sure want to close without saving if there is changed information on the page that hasn’t already been saved.</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19933A6F"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r w:rsidR="0010152D">
        <w:rPr>
          <w:rFonts w:ascii="Arial" w:hAnsi="Arial" w:cs="Arial"/>
        </w:rPr>
        <w:t xml:space="preserve"> – that has </w:t>
      </w:r>
      <w:r w:rsidR="00A432C3">
        <w:rPr>
          <w:rFonts w:ascii="Arial" w:hAnsi="Arial" w:cs="Arial"/>
        </w:rPr>
        <w:t>RO data.</w:t>
      </w:r>
    </w:p>
    <w:p w14:paraId="5110BCE6" w14:textId="322D6A3A" w:rsidR="000B61AB" w:rsidRDefault="000B61AB" w:rsidP="009C6A7C">
      <w:pPr>
        <w:pStyle w:val="ListParagraph"/>
        <w:numPr>
          <w:ilvl w:val="0"/>
          <w:numId w:val="27"/>
        </w:numPr>
        <w:autoSpaceDE w:val="0"/>
        <w:autoSpaceDN w:val="0"/>
        <w:jc w:val="both"/>
        <w:rPr>
          <w:rFonts w:ascii="Arial" w:hAnsi="Arial" w:cs="Arial"/>
        </w:rPr>
      </w:pPr>
      <w:r>
        <w:rPr>
          <w:rFonts w:ascii="Arial" w:hAnsi="Arial" w:cs="Arial"/>
        </w:rPr>
        <w:t>Open the Referenced Object Definition for any group in the RO Editor</w:t>
      </w:r>
    </w:p>
    <w:p w14:paraId="25F928DF" w14:textId="6B9BCF8F" w:rsidR="000B61AB" w:rsidRDefault="000B61AB" w:rsidP="009C6A7C">
      <w:pPr>
        <w:pStyle w:val="ListParagraph"/>
        <w:numPr>
          <w:ilvl w:val="0"/>
          <w:numId w:val="27"/>
        </w:numPr>
        <w:autoSpaceDE w:val="0"/>
        <w:autoSpaceDN w:val="0"/>
        <w:jc w:val="both"/>
        <w:rPr>
          <w:rFonts w:ascii="Arial" w:hAnsi="Arial" w:cs="Arial"/>
        </w:rPr>
      </w:pPr>
      <w:r>
        <w:rPr>
          <w:rFonts w:ascii="Arial" w:hAnsi="Arial" w:cs="Arial"/>
        </w:rPr>
        <w:t xml:space="preserve">Closing out via the x or pressing the “Cancel” button should now only prompt the user to ask if they are sure if one of the Return Value / Menu Value have changed or the </w:t>
      </w:r>
      <w:proofErr w:type="gramStart"/>
      <w:r>
        <w:rPr>
          <w:rFonts w:ascii="Arial" w:hAnsi="Arial" w:cs="Arial"/>
        </w:rPr>
        <w:t>in use</w:t>
      </w:r>
      <w:proofErr w:type="gramEnd"/>
      <w:r>
        <w:rPr>
          <w:rFonts w:ascii="Arial" w:hAnsi="Arial" w:cs="Arial"/>
        </w:rPr>
        <w:t xml:space="preserve"> fields have been added to/removed from.</w:t>
      </w:r>
    </w:p>
    <w:p w14:paraId="29456F3D" w14:textId="77777777" w:rsidR="00A432C3" w:rsidRPr="00A432C3" w:rsidRDefault="00A432C3" w:rsidP="00A432C3">
      <w:pPr>
        <w:autoSpaceDE w:val="0"/>
        <w:autoSpaceDN w:val="0"/>
        <w:jc w:val="both"/>
        <w:rPr>
          <w:rFonts w:ascii="Arial" w:hAnsi="Arial" w:cs="Arial"/>
        </w:rPr>
      </w:pPr>
    </w:p>
    <w:p w14:paraId="238697A9" w14:textId="53768042" w:rsidR="009A6278" w:rsidRDefault="009A6278" w:rsidP="009A6278">
      <w:pPr>
        <w:autoSpaceDE w:val="0"/>
        <w:autoSpaceDN w:val="0"/>
        <w:rPr>
          <w:rFonts w:ascii="Arial" w:hAnsi="Arial" w:cs="Arial"/>
          <w:sz w:val="24"/>
          <w:szCs w:val="24"/>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07B0543E"/>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173"/>
    <w:rsid w:val="00020003"/>
    <w:rsid w:val="00056645"/>
    <w:rsid w:val="00095480"/>
    <w:rsid w:val="000B61AB"/>
    <w:rsid w:val="000B63C4"/>
    <w:rsid w:val="0010152D"/>
    <w:rsid w:val="00106BE1"/>
    <w:rsid w:val="0017042B"/>
    <w:rsid w:val="001A0754"/>
    <w:rsid w:val="001A357C"/>
    <w:rsid w:val="001B19F4"/>
    <w:rsid w:val="001C10A9"/>
    <w:rsid w:val="002157F6"/>
    <w:rsid w:val="0025617B"/>
    <w:rsid w:val="00264392"/>
    <w:rsid w:val="002714FF"/>
    <w:rsid w:val="002733EA"/>
    <w:rsid w:val="002E609E"/>
    <w:rsid w:val="002F221E"/>
    <w:rsid w:val="00302BF3"/>
    <w:rsid w:val="00315EEE"/>
    <w:rsid w:val="0035463A"/>
    <w:rsid w:val="00363A47"/>
    <w:rsid w:val="003870C8"/>
    <w:rsid w:val="003A1B4D"/>
    <w:rsid w:val="003B17D1"/>
    <w:rsid w:val="00451B79"/>
    <w:rsid w:val="004A2403"/>
    <w:rsid w:val="004F43F9"/>
    <w:rsid w:val="005819AF"/>
    <w:rsid w:val="00593C91"/>
    <w:rsid w:val="00595DF9"/>
    <w:rsid w:val="005A16ED"/>
    <w:rsid w:val="005E2A74"/>
    <w:rsid w:val="005F7EF1"/>
    <w:rsid w:val="00606302"/>
    <w:rsid w:val="00643C40"/>
    <w:rsid w:val="00645061"/>
    <w:rsid w:val="00645252"/>
    <w:rsid w:val="00653AD3"/>
    <w:rsid w:val="006C7BAB"/>
    <w:rsid w:val="006D3D74"/>
    <w:rsid w:val="00735BEB"/>
    <w:rsid w:val="007A6D95"/>
    <w:rsid w:val="007A72E2"/>
    <w:rsid w:val="007B4501"/>
    <w:rsid w:val="007C4EC1"/>
    <w:rsid w:val="007D7416"/>
    <w:rsid w:val="007E68D9"/>
    <w:rsid w:val="0083569A"/>
    <w:rsid w:val="00874618"/>
    <w:rsid w:val="008F221B"/>
    <w:rsid w:val="008F7D5C"/>
    <w:rsid w:val="00904C34"/>
    <w:rsid w:val="009363EA"/>
    <w:rsid w:val="00956572"/>
    <w:rsid w:val="009756F0"/>
    <w:rsid w:val="009A6278"/>
    <w:rsid w:val="009C4AD4"/>
    <w:rsid w:val="009C6A7C"/>
    <w:rsid w:val="009D368F"/>
    <w:rsid w:val="009D476B"/>
    <w:rsid w:val="009E3052"/>
    <w:rsid w:val="009F0935"/>
    <w:rsid w:val="00A151F9"/>
    <w:rsid w:val="00A334DE"/>
    <w:rsid w:val="00A432C3"/>
    <w:rsid w:val="00A80E10"/>
    <w:rsid w:val="00A9204E"/>
    <w:rsid w:val="00AF6840"/>
    <w:rsid w:val="00B06CEF"/>
    <w:rsid w:val="00BA7765"/>
    <w:rsid w:val="00BB28FE"/>
    <w:rsid w:val="00BC7C92"/>
    <w:rsid w:val="00C41A6F"/>
    <w:rsid w:val="00C46379"/>
    <w:rsid w:val="00C57AD3"/>
    <w:rsid w:val="00C966AC"/>
    <w:rsid w:val="00CC7776"/>
    <w:rsid w:val="00CF4363"/>
    <w:rsid w:val="00D05B6B"/>
    <w:rsid w:val="00D650D3"/>
    <w:rsid w:val="00D6617E"/>
    <w:rsid w:val="00D90415"/>
    <w:rsid w:val="00DC5BC0"/>
    <w:rsid w:val="00DC65E7"/>
    <w:rsid w:val="00E33722"/>
    <w:rsid w:val="00E35D45"/>
    <w:rsid w:val="00E42D07"/>
    <w:rsid w:val="00E863B9"/>
    <w:rsid w:val="00EA0E00"/>
    <w:rsid w:val="00EB32D4"/>
    <w:rsid w:val="00EE1B6A"/>
    <w:rsid w:val="00F017DC"/>
    <w:rsid w:val="00F254A0"/>
    <w:rsid w:val="00F4004A"/>
    <w:rsid w:val="00F81A53"/>
    <w:rsid w:val="00FB1761"/>
    <w:rsid w:val="00FB6B7D"/>
    <w:rsid w:val="00FD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Template>
  <TotalTime>741</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67</cp:revision>
  <dcterms:created xsi:type="dcterms:W3CDTF">2024-05-24T18:18:00Z</dcterms:created>
  <dcterms:modified xsi:type="dcterms:W3CDTF">2024-10-15T12:44:00Z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