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ED08A" w14:textId="5FE3E57E" w:rsidR="003A1B4D" w:rsidRDefault="0006616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14, 2026</w:t>
      </w:r>
    </w:p>
    <w:p w14:paraId="4B830D8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ABEF1A" w14:textId="0F79FF9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66161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00B59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E42AF6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F50DF6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C988250" w14:textId="6AFD84EE" w:rsidR="003A1B4D" w:rsidRDefault="00066161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20</w:t>
      </w:r>
    </w:p>
    <w:p w14:paraId="21CBFA80" w14:textId="65511431" w:rsidR="001C10A9" w:rsidRDefault="0006616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the missing Layout settings to </w:t>
      </w:r>
      <w:r w:rsidRPr="00066161">
        <w:rPr>
          <w:rFonts w:ascii="Arial" w:hAnsi="Arial" w:cs="Arial"/>
        </w:rPr>
        <w:t>"Attachments - Separate Page Numbers"</w:t>
      </w:r>
      <w:r>
        <w:rPr>
          <w:rFonts w:ascii="Arial" w:hAnsi="Arial" w:cs="Arial"/>
        </w:rPr>
        <w:t xml:space="preserve"> document style in the Farley FSG format.</w:t>
      </w:r>
    </w:p>
    <w:p w14:paraId="2955C643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AA3AFE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54A15B7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D3F80F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4319D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142F09F" w14:textId="6786EF8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6015E15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272E82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D40EB5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FBBAD78" w14:textId="4FA98B78" w:rsidR="00066161" w:rsidRDefault="008A74BD" w:rsidP="00066161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part of previous format change that customer does not yet have.</w:t>
      </w:r>
    </w:p>
    <w:p w14:paraId="189C2831" w14:textId="6CC8CA94" w:rsidR="00066161" w:rsidRDefault="00066161" w:rsidP="00066161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3CFC45E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12540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2DA732" w14:textId="78442A68" w:rsidR="003A1B4D" w:rsidRPr="001C10A9" w:rsidRDefault="008A74B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14:paraId="4173F42B" w14:textId="2B9E061C" w:rsidR="003A1B4D" w:rsidRDefault="008A74B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7B8E29A" w14:textId="507287BB" w:rsidR="008A74BD" w:rsidRDefault="008A74B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you can print </w:t>
      </w:r>
      <w:r w:rsidR="00025CA1">
        <w:rPr>
          <w:rFonts w:ascii="Arial" w:hAnsi="Arial" w:cs="Arial"/>
        </w:rPr>
        <w:t>NMP-OS-019-102 in the unit 1 FSG procedure set</w:t>
      </w:r>
    </w:p>
    <w:p w14:paraId="186AE8A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86BBF4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8970A7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579967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48DB974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C1084C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0C1FCC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5CA1"/>
    <w:rsid w:val="00066161"/>
    <w:rsid w:val="001C10A9"/>
    <w:rsid w:val="002733EA"/>
    <w:rsid w:val="00315EEE"/>
    <w:rsid w:val="00375E53"/>
    <w:rsid w:val="003A1B4D"/>
    <w:rsid w:val="004F43F9"/>
    <w:rsid w:val="005819AF"/>
    <w:rsid w:val="00645252"/>
    <w:rsid w:val="006C7BAB"/>
    <w:rsid w:val="006D3D74"/>
    <w:rsid w:val="007A72E2"/>
    <w:rsid w:val="0083569A"/>
    <w:rsid w:val="00836495"/>
    <w:rsid w:val="008A74BD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26B8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9084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2026-08-14T15:03:00Z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