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DA4E85" w14:textId="71560C9C" w:rsidR="003A1B4D" w:rsidRDefault="00FF349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January 16, 2026</w:t>
      </w:r>
    </w:p>
    <w:p w14:paraId="7E02FB9C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537B91D2" w14:textId="3D0AF7CD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FF349D">
        <w:rPr>
          <w:rFonts w:ascii="Arial" w:hAnsi="Arial" w:cs="Arial"/>
          <w:b/>
          <w:bCs/>
          <w:sz w:val="24"/>
          <w:szCs w:val="24"/>
        </w:rPr>
        <w:t>Vogtle Units 3 &amp; 4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469612C2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065A84C8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9A49A23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1ABA145F" w14:textId="3ECCB533" w:rsidR="003A1B4D" w:rsidRDefault="00FF349D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F2026-002</w:t>
      </w:r>
    </w:p>
    <w:p w14:paraId="6FAC4A50" w14:textId="3A38C39D" w:rsidR="001C10A9" w:rsidRDefault="00FF349D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Added a format flag for Vogtle Units 3 &amp; 4 to prevent a duplicate sub-step letter in the top continue message, when a step breaks at second level sub-step in the RNO</w:t>
      </w:r>
    </w:p>
    <w:p w14:paraId="3FABDC0B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3F256AF0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2"/>
    <w:p w14:paraId="198443F8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02303F37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0FF5C45A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627A59FB" w14:textId="7639600E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90415">
        <w:rPr>
          <w:rFonts w:ascii="Arial" w:hAnsi="Arial" w:cs="Arial"/>
        </w:rPr>
        <w:t>N/A</w:t>
      </w:r>
    </w:p>
    <w:p w14:paraId="0ADAE640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0ABFE697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EFDF150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6F1F8EAF" w14:textId="000343BF" w:rsidR="003A1B4D" w:rsidRDefault="00FF349D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Vogtle Units 3 &amp; 4</w:t>
      </w:r>
    </w:p>
    <w:p w14:paraId="0301995C" w14:textId="77777777" w:rsidR="00FF349D" w:rsidRDefault="00FF349D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</w:p>
    <w:p w14:paraId="136DE62B" w14:textId="55E8FFB2" w:rsidR="00FF349D" w:rsidRDefault="00FF349D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PROMS will now no longer show a double sub-step letter in the top continue message when a step breaks at a second level sub-step in the RNO</w:t>
      </w:r>
    </w:p>
    <w:p w14:paraId="28B1BCE5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45A877A1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B023E8B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72A80778" w14:textId="3333756A" w:rsidR="00FF349D" w:rsidRPr="00FF349D" w:rsidRDefault="00FF349D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Vogtle Units 3&amp;4 data</w:t>
      </w:r>
    </w:p>
    <w:p w14:paraId="65705074" w14:textId="0E216E7E" w:rsidR="003A1B4D" w:rsidRDefault="00FF349D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Update formats</w:t>
      </w:r>
    </w:p>
    <w:p w14:paraId="0105A6B0" w14:textId="614D6B9A" w:rsidR="00FF349D" w:rsidRDefault="00FF349D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Print AOP</w:t>
      </w:r>
      <w:r w:rsidR="002C595A">
        <w:rPr>
          <w:rFonts w:ascii="Arial" w:hAnsi="Arial" w:cs="Arial"/>
        </w:rPr>
        <w:t>-207 for unit 3</w:t>
      </w:r>
    </w:p>
    <w:p w14:paraId="30AF3B5D" w14:textId="157E9874" w:rsidR="002C595A" w:rsidRDefault="002C595A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top continue message for the second page of step 12 looks like the screenshot below:</w:t>
      </w:r>
    </w:p>
    <w:p w14:paraId="080F0765" w14:textId="77777777" w:rsidR="002C595A" w:rsidRDefault="002C595A" w:rsidP="002C595A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</w:p>
    <w:p w14:paraId="3AD1A175" w14:textId="109A3F50" w:rsidR="002C595A" w:rsidRDefault="002C595A" w:rsidP="002C595A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  <w:r w:rsidRPr="002C595A">
        <w:rPr>
          <w:rFonts w:ascii="Arial" w:hAnsi="Arial" w:cs="Arial"/>
        </w:rPr>
        <w:drawing>
          <wp:inline distT="0" distB="0" distL="0" distR="0" wp14:anchorId="087B93EB" wp14:editId="37902548">
            <wp:extent cx="4693622" cy="2362200"/>
            <wp:effectExtent l="0" t="0" r="0" b="0"/>
            <wp:docPr id="3967123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671238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96156" cy="236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B4F0E" w14:textId="77777777"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32A4888E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6D1779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389BA7D1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4681D1D2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7D5B3768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2F6993FB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733EA"/>
    <w:rsid w:val="002C595A"/>
    <w:rsid w:val="00315EEE"/>
    <w:rsid w:val="003A1B4D"/>
    <w:rsid w:val="004F43F9"/>
    <w:rsid w:val="005819AF"/>
    <w:rsid w:val="00645252"/>
    <w:rsid w:val="006C7BAB"/>
    <w:rsid w:val="006D3D74"/>
    <w:rsid w:val="007A72E2"/>
    <w:rsid w:val="0083569A"/>
    <w:rsid w:val="008B7B30"/>
    <w:rsid w:val="009A6278"/>
    <w:rsid w:val="009D476B"/>
    <w:rsid w:val="00A151F9"/>
    <w:rsid w:val="00A80E10"/>
    <w:rsid w:val="00A9204E"/>
    <w:rsid w:val="00AF6840"/>
    <w:rsid w:val="00BB28FE"/>
    <w:rsid w:val="00C46379"/>
    <w:rsid w:val="00D05B6B"/>
    <w:rsid w:val="00D90415"/>
    <w:rsid w:val="00DC65E7"/>
    <w:rsid w:val="00F81A53"/>
    <w:rsid w:val="00FF3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C715C9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112</TotalTime>
  <Pages>1</Pages>
  <Words>161</Words>
  <Characters>804</Characters>
  <Application>Microsoft Office Word</Application>
  <DocSecurity>0</DocSecurity>
  <Lines>21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10</cp:revision>
  <dcterms:created xsi:type="dcterms:W3CDTF">2024-05-24T18:18:00Z</dcterms:created>
  <dcterms:modified xsi:type="dcterms:W3CDTF">2026-01-16T19:29:00Z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