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621375FC" w:rsidR="003A1B4D" w:rsidRDefault="005E0BA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468D3152" w:rsidR="009756F0" w:rsidRDefault="00096A7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96A7E">
        <w:rPr>
          <w:rFonts w:ascii="Arial" w:hAnsi="Arial" w:cs="Arial"/>
        </w:rPr>
        <w:t>C2024-0</w:t>
      </w:r>
      <w:r w:rsidR="005E0BAC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</w:t>
      </w:r>
      <w:r w:rsidR="005E0BAC">
        <w:rPr>
          <w:rFonts w:ascii="Arial" w:hAnsi="Arial" w:cs="Arial"/>
        </w:rPr>
        <w:t>Add feature to</w:t>
      </w:r>
      <w:r w:rsidR="005E0BAC" w:rsidRPr="005E0BAC">
        <w:rPr>
          <w:rFonts w:ascii="Arial" w:hAnsi="Arial" w:cs="Arial"/>
        </w:rPr>
        <w:t xml:space="preserve"> the transitions panel</w:t>
      </w:r>
      <w:r w:rsidR="005E0BAC">
        <w:rPr>
          <w:rFonts w:ascii="Arial" w:hAnsi="Arial" w:cs="Arial"/>
        </w:rPr>
        <w:t xml:space="preserve"> to allow user to hold currently selected procedure/set in the panel.</w:t>
      </w:r>
    </w:p>
    <w:p w14:paraId="7FF282DE" w14:textId="77777777" w:rsidR="00096A7E" w:rsidRDefault="00096A7E" w:rsidP="003A1B4D">
      <w:pPr>
        <w:autoSpaceDE w:val="0"/>
        <w:autoSpaceDN w:val="0"/>
        <w:rPr>
          <w:rFonts w:ascii="Arial" w:hAnsi="Arial" w:cs="Arial"/>
        </w:rPr>
      </w:pPr>
      <w:bookmarkStart w:id="2" w:name="OLE_LINK3"/>
    </w:p>
    <w:p w14:paraId="30FEFF97" w14:textId="4EF39B8B" w:rsidR="005E0BAC" w:rsidRPr="005E0BAC" w:rsidRDefault="005E0BAC" w:rsidP="005E0BA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5E0BAC">
        <w:rPr>
          <w:rFonts w:ascii="Arial" w:hAnsi="Arial" w:cs="Arial"/>
        </w:rPr>
        <w:t>y default</w:t>
      </w:r>
      <w:r>
        <w:rPr>
          <w:rFonts w:ascii="Arial" w:hAnsi="Arial" w:cs="Arial"/>
        </w:rPr>
        <w:t>,</w:t>
      </w:r>
      <w:r w:rsidRPr="005E0BAC">
        <w:rPr>
          <w:rFonts w:ascii="Arial" w:hAnsi="Arial" w:cs="Arial"/>
        </w:rPr>
        <w:t xml:space="preserve"> when you click on a step or a transition within the step, it selects the current step/transition in this panel.  When saving a transition, it refreshes these boxes (as the text would have changed / it may have possibly added a step by saving the transition. This particular refresh </w:t>
      </w:r>
      <w:r>
        <w:rPr>
          <w:rFonts w:ascii="Arial" w:hAnsi="Arial" w:cs="Arial"/>
        </w:rPr>
        <w:t>is needed</w:t>
      </w:r>
      <w:r w:rsidRPr="005E0BAC">
        <w:rPr>
          <w:rFonts w:ascii="Arial" w:hAnsi="Arial" w:cs="Arial"/>
        </w:rPr>
        <w:t xml:space="preserve"> as if it does not refresh and you were to create additional transitions, they could contain incorrect text or bad links.</w:t>
      </w:r>
    </w:p>
    <w:p w14:paraId="41A01A3F" w14:textId="77777777" w:rsidR="005E0BAC" w:rsidRPr="005E0BAC" w:rsidRDefault="005E0BAC" w:rsidP="005E0BAC">
      <w:pPr>
        <w:autoSpaceDE w:val="0"/>
        <w:autoSpaceDN w:val="0"/>
        <w:rPr>
          <w:rFonts w:ascii="Arial" w:hAnsi="Arial" w:cs="Arial"/>
        </w:rPr>
      </w:pPr>
    </w:p>
    <w:p w14:paraId="6D066A84" w14:textId="31F87149" w:rsidR="005071AD" w:rsidRDefault="005E0BAC" w:rsidP="005E0BA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This new feature is</w:t>
      </w:r>
      <w:r w:rsidRPr="005E0BAC">
        <w:rPr>
          <w:rFonts w:ascii="Arial" w:hAnsi="Arial" w:cs="Arial"/>
        </w:rPr>
        <w:t xml:space="preserve"> to add an option checkbox to this panel - Hold Procedure Set / Procedure - which will temp</w:t>
      </w:r>
      <w:r>
        <w:rPr>
          <w:rFonts w:ascii="Arial" w:hAnsi="Arial" w:cs="Arial"/>
        </w:rPr>
        <w:t>orarily</w:t>
      </w:r>
      <w:r w:rsidRPr="005E0BAC">
        <w:rPr>
          <w:rFonts w:ascii="Arial" w:hAnsi="Arial" w:cs="Arial"/>
        </w:rPr>
        <w:t xml:space="preserve"> store manually selected items and then auto return to them after saving --- thus allowing </w:t>
      </w:r>
      <w:r>
        <w:rPr>
          <w:rFonts w:ascii="Arial" w:hAnsi="Arial" w:cs="Arial"/>
        </w:rPr>
        <w:t>a user</w:t>
      </w:r>
      <w:r w:rsidRPr="005E0BAC">
        <w:rPr>
          <w:rFonts w:ascii="Arial" w:hAnsi="Arial" w:cs="Arial"/>
        </w:rPr>
        <w:t xml:space="preserve"> to not have to re-select the current set</w:t>
      </w:r>
      <w:r>
        <w:rPr>
          <w:rFonts w:ascii="Arial" w:hAnsi="Arial" w:cs="Arial"/>
        </w:rPr>
        <w:t xml:space="preserve"> when this option is selected</w:t>
      </w:r>
      <w:r w:rsidRPr="005E0BAC">
        <w:rPr>
          <w:rFonts w:ascii="Arial" w:hAnsi="Arial" w:cs="Arial"/>
        </w:rPr>
        <w:t>.</w:t>
      </w:r>
    </w:p>
    <w:p w14:paraId="76BD909E" w14:textId="77777777" w:rsidR="001B2E04" w:rsidRDefault="001B2E04" w:rsidP="005E0BAC">
      <w:pPr>
        <w:autoSpaceDE w:val="0"/>
        <w:autoSpaceDN w:val="0"/>
        <w:rPr>
          <w:rFonts w:ascii="Arial" w:hAnsi="Arial" w:cs="Arial"/>
        </w:rPr>
      </w:pPr>
    </w:p>
    <w:p w14:paraId="3958D455" w14:textId="77777777" w:rsidR="001B2E04" w:rsidRPr="001B2E04" w:rsidRDefault="001B2E04" w:rsidP="001B2E04">
      <w:pPr>
        <w:autoSpaceDE w:val="0"/>
        <w:autoSpaceDN w:val="0"/>
        <w:jc w:val="both"/>
        <w:rPr>
          <w:rFonts w:ascii="Arial" w:hAnsi="Arial" w:cs="Arial"/>
        </w:rPr>
      </w:pPr>
      <w:r w:rsidRPr="001B2E04">
        <w:rPr>
          <w:rFonts w:ascii="Arial" w:hAnsi="Arial" w:cs="Arial"/>
        </w:rPr>
        <w:t>Note: One exception to the hold button is if the user navigates to a Procedure set that has a different format. In that case, it will refresh these options based on that new format.</w:t>
      </w:r>
    </w:p>
    <w:p w14:paraId="0C8689F5" w14:textId="77777777" w:rsidR="001B2E04" w:rsidRDefault="001B2E04" w:rsidP="005E0BAC">
      <w:pPr>
        <w:autoSpaceDE w:val="0"/>
        <w:autoSpaceDN w:val="0"/>
        <w:rPr>
          <w:rFonts w:ascii="Arial" w:hAnsi="Arial" w:cs="Arial"/>
        </w:rPr>
      </w:pPr>
    </w:p>
    <w:bookmarkEnd w:id="2"/>
    <w:p w14:paraId="70A16C23" w14:textId="77777777" w:rsidR="005E0BAC" w:rsidRDefault="005E0BAC" w:rsidP="005E0BAC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5D38987E" w:rsidR="009756F0" w:rsidRDefault="005E0BAC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</w:t>
      </w:r>
      <w:r w:rsidR="001B2E04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feature to</w:t>
      </w:r>
      <w:r w:rsidRPr="005E0BAC">
        <w:rPr>
          <w:rFonts w:ascii="Arial" w:hAnsi="Arial" w:cs="Arial"/>
        </w:rPr>
        <w:t xml:space="preserve"> the transitions panel</w:t>
      </w:r>
      <w:r>
        <w:rPr>
          <w:rFonts w:ascii="Arial" w:hAnsi="Arial" w:cs="Arial"/>
        </w:rPr>
        <w:t xml:space="preserve"> to allow user to hold currently selected procedure/set in the panel.</w:t>
      </w:r>
    </w:p>
    <w:p w14:paraId="1B66FA3B" w14:textId="77777777" w:rsidR="005E0BAC" w:rsidRDefault="005E0BAC" w:rsidP="005E0BAC">
      <w:pPr>
        <w:autoSpaceDE w:val="0"/>
        <w:autoSpaceDN w:val="0"/>
        <w:rPr>
          <w:rFonts w:ascii="Arial" w:hAnsi="Arial" w:cs="Arial"/>
        </w:rPr>
      </w:pPr>
    </w:p>
    <w:p w14:paraId="589A6141" w14:textId="77777777" w:rsidR="005E0BAC" w:rsidRPr="005E0BAC" w:rsidRDefault="005E0BAC" w:rsidP="005E0BA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5E0BAC">
        <w:rPr>
          <w:rFonts w:ascii="Arial" w:hAnsi="Arial" w:cs="Arial"/>
        </w:rPr>
        <w:t>y default</w:t>
      </w:r>
      <w:r>
        <w:rPr>
          <w:rFonts w:ascii="Arial" w:hAnsi="Arial" w:cs="Arial"/>
        </w:rPr>
        <w:t>,</w:t>
      </w:r>
      <w:r w:rsidRPr="005E0BAC">
        <w:rPr>
          <w:rFonts w:ascii="Arial" w:hAnsi="Arial" w:cs="Arial"/>
        </w:rPr>
        <w:t xml:space="preserve"> when you click on a step or a transition within the step, it selects the current step/transition in this panel.  When saving a transition, it refreshes these boxes (as the text would have changed / it may have possibly added a step by saving the transition. This particular refresh </w:t>
      </w:r>
      <w:r>
        <w:rPr>
          <w:rFonts w:ascii="Arial" w:hAnsi="Arial" w:cs="Arial"/>
        </w:rPr>
        <w:t>is needed</w:t>
      </w:r>
      <w:r w:rsidRPr="005E0BAC">
        <w:rPr>
          <w:rFonts w:ascii="Arial" w:hAnsi="Arial" w:cs="Arial"/>
        </w:rPr>
        <w:t xml:space="preserve"> as if it does not refresh and you were to create additional transitions, they could contain incorrect text or bad links.</w:t>
      </w:r>
    </w:p>
    <w:p w14:paraId="3591E0D1" w14:textId="77777777" w:rsidR="005E0BAC" w:rsidRPr="005E0BAC" w:rsidRDefault="005E0BAC" w:rsidP="005E0BAC">
      <w:pPr>
        <w:autoSpaceDE w:val="0"/>
        <w:autoSpaceDN w:val="0"/>
        <w:rPr>
          <w:rFonts w:ascii="Arial" w:hAnsi="Arial" w:cs="Arial"/>
        </w:rPr>
      </w:pPr>
    </w:p>
    <w:p w14:paraId="386A8279" w14:textId="77777777" w:rsidR="005E0BAC" w:rsidRDefault="005E0BAC" w:rsidP="005E0BA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This new feature is</w:t>
      </w:r>
      <w:r w:rsidRPr="005E0BAC">
        <w:rPr>
          <w:rFonts w:ascii="Arial" w:hAnsi="Arial" w:cs="Arial"/>
        </w:rPr>
        <w:t xml:space="preserve"> to add an option checkbox to this panel - Hold Procedure Set / Procedure - which will temp</w:t>
      </w:r>
      <w:r>
        <w:rPr>
          <w:rFonts w:ascii="Arial" w:hAnsi="Arial" w:cs="Arial"/>
        </w:rPr>
        <w:t>orarily</w:t>
      </w:r>
      <w:r w:rsidRPr="005E0BAC">
        <w:rPr>
          <w:rFonts w:ascii="Arial" w:hAnsi="Arial" w:cs="Arial"/>
        </w:rPr>
        <w:t xml:space="preserve"> store manually selected items and then auto return to them after saving --- thus allowing </w:t>
      </w:r>
      <w:r>
        <w:rPr>
          <w:rFonts w:ascii="Arial" w:hAnsi="Arial" w:cs="Arial"/>
        </w:rPr>
        <w:t>a user</w:t>
      </w:r>
      <w:r w:rsidRPr="005E0BAC">
        <w:rPr>
          <w:rFonts w:ascii="Arial" w:hAnsi="Arial" w:cs="Arial"/>
        </w:rPr>
        <w:t xml:space="preserve"> to not have to re-select the current set</w:t>
      </w:r>
      <w:r>
        <w:rPr>
          <w:rFonts w:ascii="Arial" w:hAnsi="Arial" w:cs="Arial"/>
        </w:rPr>
        <w:t xml:space="preserve"> when this option is selected</w:t>
      </w:r>
      <w:r w:rsidRPr="005E0BAC">
        <w:rPr>
          <w:rFonts w:ascii="Arial" w:hAnsi="Arial" w:cs="Arial"/>
        </w:rPr>
        <w:t>.</w:t>
      </w:r>
    </w:p>
    <w:p w14:paraId="30DD5CE0" w14:textId="77777777" w:rsidR="001B2E04" w:rsidRDefault="001B2E04" w:rsidP="001B2E04">
      <w:pPr>
        <w:autoSpaceDE w:val="0"/>
        <w:autoSpaceDN w:val="0"/>
        <w:rPr>
          <w:rFonts w:ascii="Arial" w:hAnsi="Arial" w:cs="Arial"/>
        </w:rPr>
      </w:pPr>
    </w:p>
    <w:p w14:paraId="3740C95A" w14:textId="6593AA04" w:rsidR="001B2E04" w:rsidRPr="001B2E04" w:rsidRDefault="001B2E04" w:rsidP="001B2E04">
      <w:pPr>
        <w:autoSpaceDE w:val="0"/>
        <w:autoSpaceDN w:val="0"/>
        <w:jc w:val="both"/>
        <w:rPr>
          <w:rFonts w:ascii="Arial" w:hAnsi="Arial" w:cs="Arial"/>
        </w:rPr>
      </w:pPr>
      <w:r w:rsidRPr="001B2E04">
        <w:rPr>
          <w:rFonts w:ascii="Arial" w:hAnsi="Arial" w:cs="Arial"/>
        </w:rPr>
        <w:t>Note: One exception to the hold button is if the user navigates to a Procedure set that has a different format. In that case, it will refresh these options based on that new format</w:t>
      </w:r>
      <w:r>
        <w:rPr>
          <w:rFonts w:ascii="Arial" w:hAnsi="Arial" w:cs="Arial"/>
        </w:rPr>
        <w:t xml:space="preserve"> ignoring the hold button</w:t>
      </w:r>
      <w:r w:rsidRPr="001B2E04">
        <w:rPr>
          <w:rFonts w:ascii="Arial" w:hAnsi="Arial" w:cs="Arial"/>
        </w:rPr>
        <w:t>.</w:t>
      </w:r>
    </w:p>
    <w:p w14:paraId="0721A5AC" w14:textId="77777777" w:rsidR="001B2E04" w:rsidRDefault="001B2E04" w:rsidP="005E0BAC">
      <w:pPr>
        <w:autoSpaceDE w:val="0"/>
        <w:autoSpaceDN w:val="0"/>
        <w:rPr>
          <w:rFonts w:ascii="Arial" w:hAnsi="Arial" w:cs="Arial"/>
        </w:rPr>
      </w:pPr>
    </w:p>
    <w:p w14:paraId="6C3167EB" w14:textId="77777777" w:rsidR="005E0BAC" w:rsidRPr="00B4143A" w:rsidRDefault="005E0BAC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6402B394" w:rsidR="003A1B4D" w:rsidRDefault="005E0BAC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This item was requested by Beaver Valley.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FC9B319" w14:textId="58E4E895" w:rsidR="001309B0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</w:t>
      </w:r>
      <w:r w:rsidR="005E0BAC">
        <w:rPr>
          <w:rFonts w:ascii="Arial" w:hAnsi="Arial" w:cs="Arial"/>
        </w:rPr>
        <w:t>(this was requested by Beaver Valley)</w:t>
      </w:r>
      <w:r w:rsidR="001309B0">
        <w:rPr>
          <w:rFonts w:ascii="Arial" w:hAnsi="Arial" w:cs="Arial"/>
        </w:rPr>
        <w:t xml:space="preserve"> </w:t>
      </w:r>
    </w:p>
    <w:p w14:paraId="6E0EDFBE" w14:textId="27136867" w:rsidR="00EB76BC" w:rsidRDefault="00EB76B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a </w:t>
      </w:r>
      <w:r w:rsidR="005E0BAC">
        <w:rPr>
          <w:rFonts w:ascii="Arial" w:hAnsi="Arial" w:cs="Arial"/>
        </w:rPr>
        <w:t>Step, Step Properties and the Transitions Panel</w:t>
      </w:r>
    </w:p>
    <w:p w14:paraId="3E216637" w14:textId="277DC5DE" w:rsidR="005E0BAC" w:rsidRPr="005E0BAC" w:rsidRDefault="00DE52AD" w:rsidP="005E0BAC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01B31B2E" wp14:editId="0DD6CBD7">
            <wp:extent cx="1762125" cy="1795000"/>
            <wp:effectExtent l="0" t="0" r="0" b="0"/>
            <wp:docPr id="1665783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068" cy="180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6CF23" w14:textId="190E8736" w:rsidR="005071AD" w:rsidRDefault="00DE52A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checkbox is not selected, should have same behavior as before checkbox existed (i.e. Clicking on a step in the main window should refresh this panel to that Procedure Set/Procedure &amp; Selecting a Transition within a step in the main panel should refresh this panel to that Procedure Set/Procedure). </w:t>
      </w:r>
    </w:p>
    <w:p w14:paraId="25E772FF" w14:textId="50F8085F" w:rsidR="00DE52AD" w:rsidRDefault="00DE52A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When this checkbox is selected the Step Properties / Transitions Panel should stay on what is currently selected manually and ignore the clicking on a step / transition within a step in the main window. (New items can still be manually selected in the Step Properties-&gt;Transitions Panel).</w:t>
      </w:r>
    </w:p>
    <w:p w14:paraId="21433B39" w14:textId="22229C54" w:rsidR="00DE52AD" w:rsidRDefault="00DE52A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ability to Save a transition will be disabled if the checkbox is checked and an already existing transition is selected (this will prevent saving a transition over the existing transition).</w:t>
      </w:r>
    </w:p>
    <w:p w14:paraId="735FD9A2" w14:textId="5DACE5DB" w:rsidR="00DE52AD" w:rsidRDefault="00DE52A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saving a transition with the checkbox checked, the step properties will stay on the currently manually selected item.</w:t>
      </w:r>
    </w:p>
    <w:p w14:paraId="55414B0C" w14:textId="4CF3BF24" w:rsidR="001B2E04" w:rsidRDefault="001B2E04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1B2E04">
        <w:rPr>
          <w:rFonts w:ascii="Arial" w:hAnsi="Arial" w:cs="Arial"/>
        </w:rPr>
        <w:t>Note: One exception to th</w:t>
      </w:r>
      <w:r>
        <w:rPr>
          <w:rFonts w:ascii="Arial" w:hAnsi="Arial" w:cs="Arial"/>
        </w:rPr>
        <w:t>e hold button</w:t>
      </w:r>
      <w:r w:rsidRPr="001B2E04">
        <w:rPr>
          <w:rFonts w:ascii="Arial" w:hAnsi="Arial" w:cs="Arial"/>
        </w:rPr>
        <w:t xml:space="preserve"> is if </w:t>
      </w:r>
      <w:r>
        <w:rPr>
          <w:rFonts w:ascii="Arial" w:hAnsi="Arial" w:cs="Arial"/>
        </w:rPr>
        <w:t>the user</w:t>
      </w:r>
      <w:r w:rsidRPr="001B2E04">
        <w:rPr>
          <w:rFonts w:ascii="Arial" w:hAnsi="Arial" w:cs="Arial"/>
        </w:rPr>
        <w:t xml:space="preserve"> navigate</w:t>
      </w:r>
      <w:r>
        <w:rPr>
          <w:rFonts w:ascii="Arial" w:hAnsi="Arial" w:cs="Arial"/>
        </w:rPr>
        <w:t>s</w:t>
      </w:r>
      <w:r w:rsidRPr="001B2E04">
        <w:rPr>
          <w:rFonts w:ascii="Arial" w:hAnsi="Arial" w:cs="Arial"/>
        </w:rPr>
        <w:t xml:space="preserve"> to a Procedure set that has a different format. In that case, it will refresh these options based on that new format.</w:t>
      </w:r>
    </w:p>
    <w:p w14:paraId="15D31C53" w14:textId="290CA06D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736ECFCC"/>
    <w:lvl w:ilvl="0" w:tplc="2868761A">
      <w:start w:val="1"/>
      <w:numFmt w:val="bullet"/>
      <w:lvlText w:val="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96A7E"/>
    <w:rsid w:val="000A231C"/>
    <w:rsid w:val="000B63C4"/>
    <w:rsid w:val="0010152D"/>
    <w:rsid w:val="00106BE1"/>
    <w:rsid w:val="001309B0"/>
    <w:rsid w:val="001667B9"/>
    <w:rsid w:val="0017042B"/>
    <w:rsid w:val="001A0754"/>
    <w:rsid w:val="001A357C"/>
    <w:rsid w:val="001B19F4"/>
    <w:rsid w:val="001B2E04"/>
    <w:rsid w:val="001C10A9"/>
    <w:rsid w:val="001E5C5C"/>
    <w:rsid w:val="002157F6"/>
    <w:rsid w:val="0025617B"/>
    <w:rsid w:val="00257186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071AD"/>
    <w:rsid w:val="00562AF3"/>
    <w:rsid w:val="005819AF"/>
    <w:rsid w:val="00586A2D"/>
    <w:rsid w:val="00593C91"/>
    <w:rsid w:val="00595DF9"/>
    <w:rsid w:val="005A16ED"/>
    <w:rsid w:val="005E0BAC"/>
    <w:rsid w:val="005E2A74"/>
    <w:rsid w:val="005F7EF1"/>
    <w:rsid w:val="00606302"/>
    <w:rsid w:val="00607A2A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00ABC"/>
    <w:rsid w:val="00A151F9"/>
    <w:rsid w:val="00A334DE"/>
    <w:rsid w:val="00A432C3"/>
    <w:rsid w:val="00A62BDA"/>
    <w:rsid w:val="00A80E10"/>
    <w:rsid w:val="00A9204E"/>
    <w:rsid w:val="00AF6840"/>
    <w:rsid w:val="00B02B0B"/>
    <w:rsid w:val="00B06CEF"/>
    <w:rsid w:val="00B8265F"/>
    <w:rsid w:val="00BA7765"/>
    <w:rsid w:val="00BB28FE"/>
    <w:rsid w:val="00BC7C92"/>
    <w:rsid w:val="00C179C2"/>
    <w:rsid w:val="00C371A9"/>
    <w:rsid w:val="00C41A6F"/>
    <w:rsid w:val="00C44598"/>
    <w:rsid w:val="00C46379"/>
    <w:rsid w:val="00C57AD3"/>
    <w:rsid w:val="00C966AC"/>
    <w:rsid w:val="00CC7776"/>
    <w:rsid w:val="00CF4363"/>
    <w:rsid w:val="00D05B6B"/>
    <w:rsid w:val="00D449F5"/>
    <w:rsid w:val="00D650D3"/>
    <w:rsid w:val="00D6617E"/>
    <w:rsid w:val="00D90415"/>
    <w:rsid w:val="00DB0F3F"/>
    <w:rsid w:val="00DC5BC0"/>
    <w:rsid w:val="00DC65E7"/>
    <w:rsid w:val="00DD5103"/>
    <w:rsid w:val="00DE52AD"/>
    <w:rsid w:val="00E10B2D"/>
    <w:rsid w:val="00E33722"/>
    <w:rsid w:val="00E35D45"/>
    <w:rsid w:val="00E42D07"/>
    <w:rsid w:val="00E737A1"/>
    <w:rsid w:val="00E863B9"/>
    <w:rsid w:val="00EA0E00"/>
    <w:rsid w:val="00EB32D4"/>
    <w:rsid w:val="00EB76BC"/>
    <w:rsid w:val="00EE1B6A"/>
    <w:rsid w:val="00F017DC"/>
    <w:rsid w:val="00F20026"/>
    <w:rsid w:val="00F254A0"/>
    <w:rsid w:val="00F4004A"/>
    <w:rsid w:val="00F679E3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814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83</cp:revision>
  <dcterms:created xsi:type="dcterms:W3CDTF">2024-05-24T18:18:00Z</dcterms:created>
  <dcterms:modified xsi:type="dcterms:W3CDTF">2024-11-05T12:41:00Z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