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76090CEF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D53E29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0CC0FE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4096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6DF353DA" w:rsidR="009756F0" w:rsidRDefault="00D53E29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D53E29">
        <w:rPr>
          <w:rFonts w:ascii="Arial" w:hAnsi="Arial" w:cs="Arial"/>
        </w:rPr>
        <w:t>B2024-090</w:t>
      </w:r>
      <w:r>
        <w:rPr>
          <w:rFonts w:ascii="Arial" w:hAnsi="Arial" w:cs="Arial"/>
        </w:rPr>
        <w:t xml:space="preserve"> </w:t>
      </w:r>
      <w:r w:rsidRPr="00D53E29">
        <w:rPr>
          <w:rFonts w:ascii="Arial" w:hAnsi="Arial" w:cs="Arial"/>
        </w:rPr>
        <w:t xml:space="preserve">If multiple tabs are left open, and Find is clicked before clicking on a tab, PROMS </w:t>
      </w:r>
      <w:r w:rsidR="00F07B41">
        <w:rPr>
          <w:rFonts w:ascii="Arial" w:hAnsi="Arial" w:cs="Arial"/>
        </w:rPr>
        <w:t xml:space="preserve">would </w:t>
      </w:r>
      <w:r w:rsidRPr="00D53E29">
        <w:rPr>
          <w:rFonts w:ascii="Arial" w:hAnsi="Arial" w:cs="Arial"/>
        </w:rPr>
        <w:t>crash</w:t>
      </w:r>
      <w:r w:rsidR="00F07B41">
        <w:rPr>
          <w:rFonts w:ascii="Arial" w:hAnsi="Arial" w:cs="Arial"/>
        </w:rPr>
        <w:t>.</w:t>
      </w:r>
    </w:p>
    <w:bookmarkEnd w:id="0"/>
    <w:p w14:paraId="1F33B48E" w14:textId="77777777" w:rsidR="00CA7F57" w:rsidRDefault="00CA7F57" w:rsidP="00CA7F5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1D2F98E" w14:textId="4A797C62" w:rsidR="00A6799A" w:rsidRDefault="00CC7EFA" w:rsidP="00A6799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6799A">
        <w:rPr>
          <w:rFonts w:ascii="Arial" w:hAnsi="Arial" w:cs="Arial"/>
        </w:rPr>
        <w:t xml:space="preserve">Improve user experience </w:t>
      </w:r>
      <w:r w:rsidR="00D53E29">
        <w:rPr>
          <w:rFonts w:ascii="Arial" w:hAnsi="Arial" w:cs="Arial"/>
        </w:rPr>
        <w:t>when using new keep tabs from previous session open feature. Allow user to click Find/Replace on the last tab without having to click on the tab first.</w:t>
      </w:r>
    </w:p>
    <w:p w14:paraId="3BE475A6" w14:textId="45BCAEA0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2F660EEA" w:rsidR="00CC7EFA" w:rsidRPr="00CC7EFA" w:rsidRDefault="007B2A44" w:rsidP="00CC7EF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372F4F90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F74096">
        <w:rPr>
          <w:rFonts w:ascii="Arial" w:hAnsi="Arial" w:cs="Arial"/>
        </w:rPr>
        <w:t>any data</w:t>
      </w:r>
      <w:r w:rsidR="00DC15C5">
        <w:rPr>
          <w:rFonts w:ascii="Arial" w:hAnsi="Arial" w:cs="Arial"/>
        </w:rPr>
        <w:t xml:space="preserve"> </w:t>
      </w:r>
    </w:p>
    <w:p w14:paraId="4266E91D" w14:textId="70358937" w:rsidR="00D53E29" w:rsidRDefault="00D53E2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Leave open several procedures when closing PROMS</w:t>
      </w:r>
    </w:p>
    <w:p w14:paraId="6F527DA6" w14:textId="0496E70A" w:rsidR="00D53E29" w:rsidRDefault="00D53E2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Either have PROMS set to automatically open tabs from previous session or select “Yes, Open Tabs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 Last Session” when prompted upon reopening PROMS.</w:t>
      </w:r>
    </w:p>
    <w:p w14:paraId="658FF854" w14:textId="2B01905F" w:rsidR="00D53E29" w:rsidRDefault="00D53E2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Once PROMS loads, click on “Find” in the open tab and search for some text without clicking elsewhere on the tab.</w:t>
      </w:r>
    </w:p>
    <w:p w14:paraId="523B7956" w14:textId="3A9702BB" w:rsidR="00D53E29" w:rsidRDefault="00D53E2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open the Find box and be able to search – Previously PROMS crashed.</w:t>
      </w:r>
    </w:p>
    <w:p w14:paraId="03345C57" w14:textId="7F5BF625" w:rsidR="009B4F3B" w:rsidRPr="009B4F3B" w:rsidRDefault="009B4F3B" w:rsidP="009B4F3B">
      <w:pPr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B45BA"/>
    <w:rsid w:val="001C10A9"/>
    <w:rsid w:val="00201D90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95AD1"/>
    <w:rsid w:val="003A1B4D"/>
    <w:rsid w:val="003B17D1"/>
    <w:rsid w:val="003D3573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9594D"/>
    <w:rsid w:val="006C7BAB"/>
    <w:rsid w:val="006D3D74"/>
    <w:rsid w:val="006E6BBC"/>
    <w:rsid w:val="00722BBE"/>
    <w:rsid w:val="00735BEB"/>
    <w:rsid w:val="0075039A"/>
    <w:rsid w:val="00756E86"/>
    <w:rsid w:val="007A6D95"/>
    <w:rsid w:val="007A72E2"/>
    <w:rsid w:val="007B2A44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4C34"/>
    <w:rsid w:val="009363EA"/>
    <w:rsid w:val="00956572"/>
    <w:rsid w:val="009756F0"/>
    <w:rsid w:val="009A6278"/>
    <w:rsid w:val="009B4F3B"/>
    <w:rsid w:val="009C4AD4"/>
    <w:rsid w:val="009C6A7C"/>
    <w:rsid w:val="009D368F"/>
    <w:rsid w:val="009D476B"/>
    <w:rsid w:val="009E3052"/>
    <w:rsid w:val="009F0935"/>
    <w:rsid w:val="009F5B45"/>
    <w:rsid w:val="00A151F9"/>
    <w:rsid w:val="00A220BE"/>
    <w:rsid w:val="00A334DE"/>
    <w:rsid w:val="00A432C3"/>
    <w:rsid w:val="00A6799A"/>
    <w:rsid w:val="00A714E7"/>
    <w:rsid w:val="00A80E10"/>
    <w:rsid w:val="00A9204E"/>
    <w:rsid w:val="00AF6840"/>
    <w:rsid w:val="00B06CEF"/>
    <w:rsid w:val="00BA7765"/>
    <w:rsid w:val="00BB28FE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53E29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E1B6A"/>
    <w:rsid w:val="00F017DC"/>
    <w:rsid w:val="00F07B41"/>
    <w:rsid w:val="00F254A0"/>
    <w:rsid w:val="00F4004A"/>
    <w:rsid w:val="00F64EA8"/>
    <w:rsid w:val="00F74096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831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86</cp:revision>
  <dcterms:created xsi:type="dcterms:W3CDTF">2024-05-24T18:18:00Z</dcterms:created>
  <dcterms:modified xsi:type="dcterms:W3CDTF">2024-11-08T20:37:00Z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