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112DFC49" w:rsidR="003A1B4D" w:rsidRDefault="001415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F23DD1">
        <w:rPr>
          <w:rFonts w:ascii="Arial" w:hAnsi="Arial" w:cs="Arial"/>
          <w:b/>
          <w:bCs/>
          <w:sz w:val="24"/>
          <w:szCs w:val="24"/>
        </w:rPr>
        <w:t>11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2F5FA47A" w:rsidR="003A1B4D" w:rsidRDefault="00DE6F4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B2025-03</w:t>
      </w:r>
      <w:r w:rsidR="00F23DD1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="00F23DD1">
        <w:rPr>
          <w:rFonts w:ascii="Arial" w:hAnsi="Arial" w:cs="Arial"/>
        </w:rPr>
        <w:t>Copy a step from one screen to another</w:t>
      </w:r>
      <w:r>
        <w:rPr>
          <w:rFonts w:ascii="Arial" w:hAnsi="Arial" w:cs="Arial"/>
        </w:rPr>
        <w:t>.</w:t>
      </w:r>
    </w:p>
    <w:p w14:paraId="601B883E" w14:textId="7473A9D7" w:rsidR="00242560" w:rsidRDefault="00F23DD1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coping a step and the text from one screen to another the text in the copied step does not come over.</w:t>
      </w:r>
    </w:p>
    <w:p w14:paraId="2A10B9AA" w14:textId="517BBC56" w:rsidR="001C10A9" w:rsidRPr="004163E2" w:rsidRDefault="00370350" w:rsidP="004163E2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0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</w:p>
    <w:bookmarkEnd w:id="2"/>
    <w:p w14:paraId="5EAF839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5B303C3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23DD1">
        <w:rPr>
          <w:rFonts w:ascii="Arial" w:hAnsi="Arial" w:cs="Arial"/>
        </w:rPr>
        <w:t>Coping a step and the text from one screen to another now works.</w:t>
      </w: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991A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6EFE5E" w14:textId="77777777" w:rsidR="0010243D" w:rsidRDefault="0010243D" w:rsidP="0010243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1211A6A" w14:textId="00959468" w:rsidR="0010243D" w:rsidRDefault="001024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="000576B0" w:rsidRPr="000576B0">
        <w:rPr>
          <w:rFonts w:ascii="Arial" w:hAnsi="Arial" w:cs="Arial"/>
        </w:rPr>
        <w:t>VEPROMS_BeaverValley</w:t>
      </w:r>
    </w:p>
    <w:p w14:paraId="5DFF2C2C" w14:textId="3A40EC83" w:rsidR="0010243D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procedure EOP/Unit 1/Working Draft/</w:t>
      </w:r>
      <w:r w:rsidR="004A7EEA" w:rsidRPr="004A7EEA">
        <w:rPr>
          <w:rFonts w:ascii="Arial" w:hAnsi="Arial" w:cs="Arial"/>
        </w:rPr>
        <w:t>ES-0.2 Natural Circulation Cooldown</w:t>
      </w:r>
      <w:r w:rsidR="004A7EEA">
        <w:rPr>
          <w:rFonts w:ascii="Arial" w:hAnsi="Arial" w:cs="Arial"/>
        </w:rPr>
        <w:t>.</w:t>
      </w:r>
    </w:p>
    <w:p w14:paraId="68AC2F7B" w14:textId="535C0E14" w:rsidR="002A5BB8" w:rsidRDefault="002A5BB8" w:rsidP="002A5BB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procedure EOP/Unit 2/Working Draft/</w:t>
      </w:r>
      <w:bookmarkStart w:id="3" w:name="OLE_LINK3"/>
      <w:r w:rsidR="004A7EEA" w:rsidRPr="004A7EEA">
        <w:rPr>
          <w:rFonts w:ascii="Arial" w:hAnsi="Arial" w:cs="Arial"/>
        </w:rPr>
        <w:t>ES-0.2 Natural Circulation Cooldown</w:t>
      </w:r>
      <w:r>
        <w:rPr>
          <w:rFonts w:ascii="Arial" w:hAnsi="Arial" w:cs="Arial"/>
        </w:rPr>
        <w:t>.</w:t>
      </w:r>
      <w:bookmarkEnd w:id="3"/>
    </w:p>
    <w:p w14:paraId="3239A643" w14:textId="7583824E" w:rsidR="002A5BB8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2A5BB8">
        <w:rPr>
          <w:rFonts w:ascii="Arial" w:hAnsi="Arial" w:cs="Arial"/>
        </w:rPr>
        <w:t xml:space="preserve">Drag Unit 2 </w:t>
      </w:r>
      <w:r w:rsidR="0008424D" w:rsidRPr="004A7EEA">
        <w:rPr>
          <w:rFonts w:ascii="Arial" w:hAnsi="Arial" w:cs="Arial"/>
        </w:rPr>
        <w:t>ES-0.2 Natural Circulation Cooldown</w:t>
      </w:r>
      <w:r w:rsidR="000842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r w:rsidRPr="002A5BB8">
        <w:rPr>
          <w:rFonts w:ascii="Arial" w:hAnsi="Arial" w:cs="Arial"/>
        </w:rPr>
        <w:t>open i</w:t>
      </w:r>
      <w:r>
        <w:rPr>
          <w:rFonts w:ascii="Arial" w:hAnsi="Arial" w:cs="Arial"/>
        </w:rPr>
        <w:t>t in the right screen. Unit 1 should be in the left screen.</w:t>
      </w:r>
    </w:p>
    <w:p w14:paraId="3ADFEE75" w14:textId="724FF03E" w:rsidR="002A5BB8" w:rsidRDefault="0008424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new step under one of the categories (ex: PURPOSE, MAJOR ACTION CATEGORIES etc.)</w:t>
      </w:r>
      <w:r w:rsidR="00A150DF">
        <w:rPr>
          <w:rFonts w:ascii="Arial" w:hAnsi="Arial" w:cs="Arial"/>
        </w:rPr>
        <w:t xml:space="preserve"> in the left screen.</w:t>
      </w:r>
    </w:p>
    <w:p w14:paraId="2E5CC096" w14:textId="07AFF119" w:rsidR="002A5BB8" w:rsidRDefault="0008424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text to the new step.</w:t>
      </w:r>
    </w:p>
    <w:p w14:paraId="1D722A20" w14:textId="5A96184F" w:rsidR="0008424D" w:rsidRDefault="0008424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not move out of the step </w:t>
      </w:r>
    </w:p>
    <w:p w14:paraId="71CF8F27" w14:textId="613EE7A8" w:rsidR="009350FA" w:rsidRDefault="00A150D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copy step.</w:t>
      </w:r>
    </w:p>
    <w:p w14:paraId="444621DA" w14:textId="32C5D43E" w:rsidR="00A150DF" w:rsidRDefault="00A150D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right screen place the curser in a step.</w:t>
      </w:r>
    </w:p>
    <w:p w14:paraId="4F52EC1E" w14:textId="42162D83" w:rsidR="00A150DF" w:rsidRDefault="00A150D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on Paste step and select one of the three options to </w:t>
      </w:r>
      <w:r w:rsidR="00004095">
        <w:rPr>
          <w:rFonts w:ascii="Arial" w:hAnsi="Arial" w:cs="Arial"/>
        </w:rPr>
        <w:t>paste the copied step.</w:t>
      </w:r>
    </w:p>
    <w:p w14:paraId="1CDAD114" w14:textId="396F0B4E" w:rsidR="00424FE4" w:rsidRPr="002A5BB8" w:rsidRDefault="00424FE4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Retry above steps on other procedures.  One from EOP unit 1 and EOP unit 2.</w:t>
      </w: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581BBB" w14:textId="1C269907" w:rsidR="00936EAF" w:rsidRPr="00004095" w:rsidRDefault="00936EAF" w:rsidP="00A5110F">
      <w:pPr>
        <w:autoSpaceDE w:val="0"/>
        <w:autoSpaceDN w:val="0"/>
        <w:jc w:val="both"/>
        <w:rPr>
          <w:rFonts w:ascii="Arial" w:hAnsi="Arial" w:cs="Arial"/>
          <w:lang w:val="fr-FR"/>
        </w:rPr>
      </w:pPr>
      <w:r w:rsidRPr="00004095">
        <w:rPr>
          <w:rFonts w:ascii="Arial" w:hAnsi="Arial" w:cs="Arial"/>
          <w:lang w:val="fr-FR"/>
        </w:rPr>
        <w:t>Images:</w:t>
      </w:r>
    </w:p>
    <w:p w14:paraId="5DD6191F" w14:textId="77777777" w:rsidR="00EF0574" w:rsidRPr="00004095" w:rsidRDefault="00EF0574" w:rsidP="00A5110F">
      <w:pPr>
        <w:autoSpaceDE w:val="0"/>
        <w:autoSpaceDN w:val="0"/>
        <w:jc w:val="both"/>
        <w:rPr>
          <w:rFonts w:ascii="Arial" w:hAnsi="Arial" w:cs="Arial"/>
          <w:lang w:val="fr-FR"/>
        </w:rPr>
      </w:pPr>
    </w:p>
    <w:p w14:paraId="6E86B319" w14:textId="468CD497" w:rsidR="00EF0574" w:rsidRDefault="00004095" w:rsidP="00A5110F">
      <w:pPr>
        <w:autoSpaceDE w:val="0"/>
        <w:autoSpaceDN w:val="0"/>
        <w:jc w:val="both"/>
        <w:rPr>
          <w:rFonts w:ascii="Arial" w:hAnsi="Arial" w:cs="Arial"/>
          <w:lang w:val="fr-FR"/>
        </w:rPr>
      </w:pPr>
      <w:r w:rsidRPr="00004095">
        <w:rPr>
          <w:rFonts w:ascii="Arial" w:hAnsi="Arial" w:cs="Arial"/>
          <w:lang w:val="fr-FR"/>
        </w:rPr>
        <w:t>T</w:t>
      </w:r>
      <w:r>
        <w:rPr>
          <w:rFonts w:ascii="Arial" w:hAnsi="Arial" w:cs="Arial"/>
          <w:lang w:val="fr-FR"/>
        </w:rPr>
        <w:t>wo screens</w:t>
      </w:r>
    </w:p>
    <w:p w14:paraId="43996BB5" w14:textId="77777777" w:rsidR="00004095" w:rsidRDefault="00004095" w:rsidP="00A5110F">
      <w:pPr>
        <w:autoSpaceDE w:val="0"/>
        <w:autoSpaceDN w:val="0"/>
        <w:jc w:val="both"/>
        <w:rPr>
          <w:rFonts w:ascii="Arial" w:hAnsi="Arial" w:cs="Arial"/>
          <w:lang w:val="fr-FR"/>
        </w:rPr>
      </w:pPr>
    </w:p>
    <w:p w14:paraId="535A55A6" w14:textId="3F2A95E3" w:rsidR="009A6278" w:rsidRPr="00424FE4" w:rsidRDefault="00004095" w:rsidP="00424FE4">
      <w:pPr>
        <w:autoSpaceDE w:val="0"/>
        <w:autoSpaceDN w:val="0"/>
        <w:jc w:val="both"/>
        <w:rPr>
          <w:rFonts w:ascii="Arial" w:hAnsi="Arial" w:cs="Arial"/>
        </w:rPr>
      </w:pPr>
      <w:r w:rsidRPr="00004095">
        <w:rPr>
          <w:rFonts w:ascii="Arial" w:hAnsi="Arial" w:cs="Arial"/>
          <w:lang w:val="fr-FR"/>
        </w:rPr>
        <w:drawing>
          <wp:inline distT="0" distB="0" distL="0" distR="0" wp14:anchorId="5EF31E75" wp14:editId="29560C0D">
            <wp:extent cx="6663561" cy="3133725"/>
            <wp:effectExtent l="0" t="0" r="4445" b="0"/>
            <wp:docPr id="154795540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955405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1110" cy="314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574" w:rsidRPr="00424FE4">
        <w:rPr>
          <w:rFonts w:ascii="Arial" w:hAnsi="Arial" w:cs="Arial"/>
          <w:b/>
          <w:bCs/>
          <w:sz w:val="24"/>
          <w:szCs w:val="24"/>
        </w:rPr>
        <w:br w:type="page"/>
      </w:r>
      <w:r w:rsidR="009A6278"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 w:rsidR="009A6278"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4095"/>
    <w:rsid w:val="00023E6E"/>
    <w:rsid w:val="000576B0"/>
    <w:rsid w:val="0008424D"/>
    <w:rsid w:val="0010243D"/>
    <w:rsid w:val="0014156E"/>
    <w:rsid w:val="00151199"/>
    <w:rsid w:val="00183A3E"/>
    <w:rsid w:val="001C10A9"/>
    <w:rsid w:val="00242560"/>
    <w:rsid w:val="002733EA"/>
    <w:rsid w:val="002A5BB8"/>
    <w:rsid w:val="002C18FC"/>
    <w:rsid w:val="00315EEE"/>
    <w:rsid w:val="003343CC"/>
    <w:rsid w:val="00365A23"/>
    <w:rsid w:val="00370350"/>
    <w:rsid w:val="00376DAF"/>
    <w:rsid w:val="003A1B4D"/>
    <w:rsid w:val="003B687E"/>
    <w:rsid w:val="003F0ED1"/>
    <w:rsid w:val="003F1F35"/>
    <w:rsid w:val="004163E2"/>
    <w:rsid w:val="00424FE4"/>
    <w:rsid w:val="00437BFC"/>
    <w:rsid w:val="004A7EEA"/>
    <w:rsid w:val="004F43F9"/>
    <w:rsid w:val="005510EF"/>
    <w:rsid w:val="005819AF"/>
    <w:rsid w:val="005B0077"/>
    <w:rsid w:val="005D012A"/>
    <w:rsid w:val="00624B13"/>
    <w:rsid w:val="00645252"/>
    <w:rsid w:val="006C7BAB"/>
    <w:rsid w:val="006D3D74"/>
    <w:rsid w:val="00714135"/>
    <w:rsid w:val="0075499B"/>
    <w:rsid w:val="0076279B"/>
    <w:rsid w:val="007652E2"/>
    <w:rsid w:val="00771600"/>
    <w:rsid w:val="00786871"/>
    <w:rsid w:val="007A72E2"/>
    <w:rsid w:val="0083569A"/>
    <w:rsid w:val="008759C8"/>
    <w:rsid w:val="00896171"/>
    <w:rsid w:val="008A4762"/>
    <w:rsid w:val="009350FA"/>
    <w:rsid w:val="00936EAF"/>
    <w:rsid w:val="0094052F"/>
    <w:rsid w:val="0095196C"/>
    <w:rsid w:val="009764FB"/>
    <w:rsid w:val="009806B4"/>
    <w:rsid w:val="00997EB5"/>
    <w:rsid w:val="009A6278"/>
    <w:rsid w:val="009D476B"/>
    <w:rsid w:val="00A150DF"/>
    <w:rsid w:val="00A151F9"/>
    <w:rsid w:val="00A25B3E"/>
    <w:rsid w:val="00A5110F"/>
    <w:rsid w:val="00A80E10"/>
    <w:rsid w:val="00A9204E"/>
    <w:rsid w:val="00AF6840"/>
    <w:rsid w:val="00B01823"/>
    <w:rsid w:val="00B12440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65E7"/>
    <w:rsid w:val="00DE6F4B"/>
    <w:rsid w:val="00ED5F99"/>
    <w:rsid w:val="00EF0574"/>
    <w:rsid w:val="00F23DD1"/>
    <w:rsid w:val="00F641BD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2749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34</cp:revision>
  <dcterms:created xsi:type="dcterms:W3CDTF">2025-07-31T11:24:00Z</dcterms:created>
  <dcterms:modified xsi:type="dcterms:W3CDTF">2025-08-12T12:17:00Z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