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FA04373" w:rsidR="003A1B4D" w:rsidRDefault="00F82D9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F10912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6250EAE3" w:rsidR="007563B1" w:rsidRPr="007563B1" w:rsidRDefault="00B40163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C2025-0</w:t>
      </w:r>
      <w:r w:rsidR="00214ED8">
        <w:rPr>
          <w:rFonts w:ascii="Arial" w:hAnsi="Arial" w:cs="Arial"/>
        </w:rPr>
        <w:t>3</w:t>
      </w:r>
      <w:r w:rsidR="004D1CD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214ED8" w:rsidRPr="00214ED8">
        <w:rPr>
          <w:rFonts w:ascii="Arial" w:hAnsi="Arial" w:cs="Arial"/>
        </w:rPr>
        <w:t>Upgrade PROMS to 64 bits</w:t>
      </w:r>
    </w:p>
    <w:p w14:paraId="578F6D20" w14:textId="77777777" w:rsidR="004D1CD8" w:rsidRPr="004D1CD8" w:rsidRDefault="004D1CD8" w:rsidP="004D1CD8">
      <w:pPr>
        <w:autoSpaceDE w:val="0"/>
        <w:autoSpaceDN w:val="0"/>
        <w:rPr>
          <w:rFonts w:ascii="Arial" w:hAnsi="Arial" w:cs="Arial"/>
        </w:rPr>
      </w:pPr>
    </w:p>
    <w:p w14:paraId="60934DAF" w14:textId="40C85F84" w:rsidR="00E6394E" w:rsidRDefault="00214ED8" w:rsidP="00E6394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Upgrade PROMS to take advantage of extra memory allowed using 64 bits. </w:t>
      </w:r>
    </w:p>
    <w:p w14:paraId="677A28A8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97D866C" w14:textId="62052B29" w:rsidR="00214ED8" w:rsidRDefault="00214ED8" w:rsidP="00214ED8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Upgrade PROMS to take advantage of extra memory allowed using 64 bits. 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P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5E080D" w14:textId="68E43E0C" w:rsidR="003B071C" w:rsidRPr="00E37824" w:rsidRDefault="00E37824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D</w:t>
      </w:r>
      <w:r w:rsidR="00F10912">
        <w:rPr>
          <w:rFonts w:ascii="Arial" w:hAnsi="Arial" w:cs="Arial"/>
        </w:rPr>
        <w:t xml:space="preserve">etermine </w:t>
      </w:r>
      <w:r>
        <w:rPr>
          <w:rFonts w:ascii="Arial" w:hAnsi="Arial" w:cs="Arial"/>
        </w:rPr>
        <w:t xml:space="preserve">that </w:t>
      </w:r>
      <w:r w:rsidR="00F10912">
        <w:rPr>
          <w:rFonts w:ascii="Arial" w:hAnsi="Arial" w:cs="Arial"/>
        </w:rPr>
        <w:t xml:space="preserve">PROMS is running as 64-bit: </w:t>
      </w:r>
      <w:r w:rsidR="00214ED8">
        <w:rPr>
          <w:rFonts w:ascii="Arial" w:hAnsi="Arial" w:cs="Arial"/>
        </w:rPr>
        <w:t>To determine if PROMS is running in 32 bit or 64-bit can run task manager while PROMS is running, go to details, and add columns as necessary:</w:t>
      </w:r>
    </w:p>
    <w:p w14:paraId="3BE5A81D" w14:textId="602B97E5" w:rsidR="00E37824" w:rsidRPr="00214ED8" w:rsidRDefault="00E37824" w:rsidP="00E37824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x86=32 bit, x64 = 64 bit</w:t>
      </w:r>
    </w:p>
    <w:p w14:paraId="52CCA33A" w14:textId="26D6881B" w:rsidR="00214ED8" w:rsidRPr="00214ED8" w:rsidRDefault="00214ED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A4E1E82" wp14:editId="5E315D56">
            <wp:extent cx="6848475" cy="1952625"/>
            <wp:effectExtent l="0" t="0" r="9525" b="9525"/>
            <wp:docPr id="10131576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325F7" w14:textId="77777777" w:rsidR="00214ED8" w:rsidRDefault="00214ED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D3871E1" w14:textId="50DA8576" w:rsidR="00107F58" w:rsidRPr="00107F58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</w:t>
      </w:r>
      <w:proofErr w:type="spellStart"/>
      <w:r>
        <w:rPr>
          <w:rFonts w:ascii="Arial" w:hAnsi="Arial" w:cs="Arial"/>
        </w:rPr>
        <w:t>EDraw</w:t>
      </w:r>
      <w:proofErr w:type="spellEnd"/>
      <w:r>
        <w:rPr>
          <w:rFonts w:ascii="Arial" w:hAnsi="Arial" w:cs="Arial"/>
        </w:rPr>
        <w:t>: Open a Word Section in PROMS</w:t>
      </w:r>
    </w:p>
    <w:p w14:paraId="0B3803A4" w14:textId="2176173B" w:rsidR="00107F58" w:rsidRPr="00107F58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</w:t>
      </w:r>
      <w:proofErr w:type="spellStart"/>
      <w:r>
        <w:rPr>
          <w:rFonts w:ascii="Arial" w:hAnsi="Arial" w:cs="Arial"/>
        </w:rPr>
        <w:t>VlnStatus</w:t>
      </w:r>
      <w:proofErr w:type="spellEnd"/>
      <w:r>
        <w:rPr>
          <w:rFonts w:ascii="Arial" w:hAnsi="Arial" w:cs="Arial"/>
        </w:rPr>
        <w:t xml:space="preserve"> 64 bit: Run a RO Complete Report</w:t>
      </w:r>
    </w:p>
    <w:p w14:paraId="43E9B988" w14:textId="7A958669" w:rsidR="00107F58" w:rsidRDefault="00107F58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Test </w:t>
      </w:r>
      <w:proofErr w:type="spellStart"/>
      <w:r>
        <w:rPr>
          <w:rFonts w:ascii="Arial" w:hAnsi="Arial" w:cs="Arial"/>
        </w:rPr>
        <w:t>Vln</w:t>
      </w:r>
      <w:r w:rsidR="00251733">
        <w:rPr>
          <w:rFonts w:ascii="Arial" w:hAnsi="Arial" w:cs="Arial"/>
        </w:rPr>
        <w:t>Status</w:t>
      </w:r>
      <w:proofErr w:type="spellEnd"/>
      <w:r w:rsidR="00251733">
        <w:rPr>
          <w:rFonts w:ascii="Arial" w:hAnsi="Arial" w:cs="Arial"/>
        </w:rPr>
        <w:t xml:space="preserve"> 32 bit </w:t>
      </w:r>
      <w:r w:rsidR="00F975E0">
        <w:rPr>
          <w:rFonts w:ascii="Arial" w:hAnsi="Arial" w:cs="Arial"/>
        </w:rPr>
        <w:t>still works: Open RO Editor from PROMS and export an RO.FST</w:t>
      </w: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10152D"/>
    <w:rsid w:val="00106BE1"/>
    <w:rsid w:val="00107F58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E39F2"/>
    <w:rsid w:val="002E609E"/>
    <w:rsid w:val="002F221E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71C"/>
    <w:rsid w:val="003B17D1"/>
    <w:rsid w:val="003B4F5F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8530B"/>
    <w:rsid w:val="00695C74"/>
    <w:rsid w:val="006B45FF"/>
    <w:rsid w:val="006C7BAB"/>
    <w:rsid w:val="006D3D74"/>
    <w:rsid w:val="006F0869"/>
    <w:rsid w:val="00701646"/>
    <w:rsid w:val="0071410C"/>
    <w:rsid w:val="00722FAA"/>
    <w:rsid w:val="00732DE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571FD"/>
    <w:rsid w:val="00874618"/>
    <w:rsid w:val="0087493C"/>
    <w:rsid w:val="00874C49"/>
    <w:rsid w:val="0088705C"/>
    <w:rsid w:val="008B17AC"/>
    <w:rsid w:val="008F221B"/>
    <w:rsid w:val="008F7D5C"/>
    <w:rsid w:val="00904C34"/>
    <w:rsid w:val="0090718F"/>
    <w:rsid w:val="009363EA"/>
    <w:rsid w:val="00956572"/>
    <w:rsid w:val="009667EC"/>
    <w:rsid w:val="009756F0"/>
    <w:rsid w:val="00976466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B3056"/>
    <w:rsid w:val="00AD6801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6F5A"/>
    <w:rsid w:val="00BF437E"/>
    <w:rsid w:val="00C3404A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37824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7F2"/>
    <w:rsid w:val="00EA0E00"/>
    <w:rsid w:val="00EB32D4"/>
    <w:rsid w:val="00EE1B6A"/>
    <w:rsid w:val="00EF3999"/>
    <w:rsid w:val="00F017DC"/>
    <w:rsid w:val="00F02DBF"/>
    <w:rsid w:val="00F030A1"/>
    <w:rsid w:val="00F10912"/>
    <w:rsid w:val="00F139AA"/>
    <w:rsid w:val="00F254A0"/>
    <w:rsid w:val="00F32682"/>
    <w:rsid w:val="00F4004A"/>
    <w:rsid w:val="00F67FE7"/>
    <w:rsid w:val="00F81A53"/>
    <w:rsid w:val="00F82D9D"/>
    <w:rsid w:val="00F86E48"/>
    <w:rsid w:val="00F975E0"/>
    <w:rsid w:val="00FB1761"/>
    <w:rsid w:val="00FB627F"/>
    <w:rsid w:val="00FB63ED"/>
    <w:rsid w:val="00FB6B7D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12992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65</cp:revision>
  <cp:lastPrinted>2025-08-05T12:35:00Z</cp:lastPrinted>
  <dcterms:created xsi:type="dcterms:W3CDTF">2024-05-24T18:18:00Z</dcterms:created>
  <dcterms:modified xsi:type="dcterms:W3CDTF">2025-09-11T14:53:00Z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