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56C5C41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7C7DF4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1A4E21CD" w:rsidR="00F017DC" w:rsidRPr="008E0AC1" w:rsidRDefault="007C7DF4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C7DF4">
        <w:rPr>
          <w:sz w:val="28"/>
          <w:szCs w:val="28"/>
        </w:rPr>
        <w:t>C2025-005</w:t>
      </w:r>
      <w:r>
        <w:rPr>
          <w:sz w:val="28"/>
          <w:szCs w:val="28"/>
        </w:rPr>
        <w:t xml:space="preserve"> </w:t>
      </w:r>
      <w:r w:rsidR="0082610B" w:rsidRPr="0082610B">
        <w:rPr>
          <w:rFonts w:ascii="Arial" w:hAnsi="Arial" w:cs="Arial"/>
        </w:rPr>
        <w:t xml:space="preserve">PROMS </w:t>
      </w:r>
      <w:r w:rsidR="00FD7093">
        <w:rPr>
          <w:rFonts w:ascii="Arial" w:hAnsi="Arial" w:cs="Arial"/>
        </w:rPr>
        <w:t>–</w:t>
      </w:r>
      <w:r w:rsidR="0082610B" w:rsidRPr="008261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Searching Step Elements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51DA8BB9" w14:textId="450EB4F4" w:rsidR="007C7DF4" w:rsidRPr="007C7DF4" w:rsidRDefault="007C7DF4" w:rsidP="00D121C1">
      <w:pPr>
        <w:autoSpaceDE w:val="0"/>
        <w:autoSpaceDN w:val="0"/>
        <w:rPr>
          <w:rFonts w:ascii="Arial" w:hAnsi="Arial" w:cs="Arial"/>
        </w:rPr>
      </w:pPr>
      <w:r w:rsidRPr="007C7DF4">
        <w:rPr>
          <w:rFonts w:ascii="Arial" w:hAnsi="Arial" w:cs="Arial"/>
        </w:rPr>
        <w:t xml:space="preserve">When searching for step elements (the Find Selected Step Elements option is selected) and multiple procedure sets are selected, but the procedure sets use different formats, PROMS puts a message in the Results area that says "folders selected contain multiple formats". </w:t>
      </w:r>
      <w:r w:rsidR="00D121C1">
        <w:rPr>
          <w:rFonts w:ascii="Arial" w:hAnsi="Arial" w:cs="Arial"/>
        </w:rPr>
        <w:t>Need to expand this messaging to provide more clear information regarding which formats are causing the issue,</w:t>
      </w:r>
      <w:r w:rsidRPr="007C7DF4">
        <w:rPr>
          <w:rFonts w:ascii="Arial" w:hAnsi="Arial" w:cs="Arial"/>
        </w:rPr>
        <w:t xml:space="preserve"> so that they can more easily decide which sets to de-select rather than doing so randomly.  There is also a refresh issue where deselecting everything, it will</w:t>
      </w:r>
      <w:r w:rsidR="00D121C1">
        <w:rPr>
          <w:rFonts w:ascii="Arial" w:hAnsi="Arial" w:cs="Arial"/>
        </w:rPr>
        <w:t xml:space="preserve"> not always refresh properly</w:t>
      </w:r>
      <w:r w:rsidRPr="007C7DF4">
        <w:rPr>
          <w:rFonts w:ascii="Arial" w:hAnsi="Arial" w:cs="Arial"/>
        </w:rPr>
        <w:t>.</w:t>
      </w:r>
    </w:p>
    <w:p w14:paraId="482F24B4" w14:textId="77777777" w:rsidR="007C7DF4" w:rsidRPr="007C7DF4" w:rsidRDefault="007C7DF4" w:rsidP="007C7DF4">
      <w:pPr>
        <w:autoSpaceDE w:val="0"/>
        <w:autoSpaceDN w:val="0"/>
        <w:rPr>
          <w:rFonts w:ascii="Arial" w:hAnsi="Arial" w:cs="Arial"/>
        </w:rPr>
      </w:pPr>
    </w:p>
    <w:p w14:paraId="401FB403" w14:textId="0C93005A" w:rsidR="00167D8D" w:rsidRDefault="00D121C1" w:rsidP="007C7DF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There is a note on the CSM item relating this to </w:t>
      </w:r>
      <w:r w:rsidR="007C7DF4" w:rsidRPr="007C7DF4">
        <w:rPr>
          <w:rFonts w:ascii="Arial" w:hAnsi="Arial" w:cs="Arial"/>
        </w:rPr>
        <w:t xml:space="preserve">chapter F.3.2 </w:t>
      </w:r>
      <w:r>
        <w:rPr>
          <w:rFonts w:ascii="Arial" w:hAnsi="Arial" w:cs="Arial"/>
        </w:rPr>
        <w:t>in the manual.</w:t>
      </w:r>
    </w:p>
    <w:p w14:paraId="1E8071E1" w14:textId="77777777" w:rsidR="007C7DF4" w:rsidRDefault="007C7DF4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6366C88E" w:rsidR="000307A3" w:rsidRDefault="00C217CA" w:rsidP="0087351E">
      <w:pPr>
        <w:rPr>
          <w:rFonts w:ascii="Arial" w:hAnsi="Arial" w:cs="Arial"/>
        </w:rPr>
      </w:pPr>
      <w:r>
        <w:rPr>
          <w:rFonts w:ascii="Arial" w:hAnsi="Arial" w:cs="Arial"/>
        </w:rPr>
        <w:t>Updated warning</w:t>
      </w:r>
      <w:r w:rsidR="000924EA">
        <w:rPr>
          <w:rFonts w:ascii="Arial" w:hAnsi="Arial" w:cs="Arial"/>
        </w:rPr>
        <w:t xml:space="preserve"> message when searching for Step Elements across procedure sets with multiple different formats to provide more clear info to the user which sets contain different formats.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7A34CB86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29528C03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  <w:r w:rsidR="007C7DF4">
        <w:rPr>
          <w:rFonts w:ascii="Arial" w:hAnsi="Arial" w:cs="Arial"/>
        </w:rPr>
        <w:t xml:space="preserve"> that uses multiple formats (Farley is an example)</w:t>
      </w:r>
    </w:p>
    <w:p w14:paraId="55DC405A" w14:textId="3D04539D" w:rsidR="00B3194D" w:rsidRDefault="00B3194D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B3194D">
        <w:rPr>
          <w:rFonts w:ascii="Arial" w:hAnsi="Arial" w:cs="Arial"/>
        </w:rPr>
        <w:t xml:space="preserve">Go to </w:t>
      </w:r>
      <w:r w:rsidR="007C7DF4">
        <w:rPr>
          <w:rFonts w:ascii="Arial" w:hAnsi="Arial" w:cs="Arial"/>
        </w:rPr>
        <w:t>Tools -&gt; Search</w:t>
      </w:r>
    </w:p>
    <w:p w14:paraId="619F8D15" w14:textId="539DF814" w:rsidR="007C7DF4" w:rsidRDefault="007C7DF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“Find Step Elements”</w:t>
      </w:r>
    </w:p>
    <w:p w14:paraId="1563892F" w14:textId="4A26BCB8" w:rsidR="007C7DF4" w:rsidRDefault="007C7DF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Select Multiple procedures that contain different formats, the warning message should now say when the first format change occurs (note that the code behind on this</w:t>
      </w:r>
      <w:r w:rsidR="00FE3E15">
        <w:rPr>
          <w:rFonts w:ascii="Arial" w:hAnsi="Arial" w:cs="Arial"/>
        </w:rPr>
        <w:t xml:space="preserve"> item</w:t>
      </w:r>
      <w:r>
        <w:rPr>
          <w:rFonts w:ascii="Arial" w:hAnsi="Arial" w:cs="Arial"/>
        </w:rPr>
        <w:t xml:space="preserve"> exits as soon as it finds a conflicting format --- so if we were to change this to show all possible conflicts, it could add processing time</w:t>
      </w:r>
      <w:r w:rsidR="00FE3E15">
        <w:rPr>
          <w:rFonts w:ascii="Arial" w:hAnsi="Arial" w:cs="Arial"/>
        </w:rPr>
        <w:t xml:space="preserve"> – so we are just going to show the first time it comes across a different format</w:t>
      </w:r>
      <w:r>
        <w:rPr>
          <w:rFonts w:ascii="Arial" w:hAnsi="Arial" w:cs="Arial"/>
        </w:rPr>
        <w:t>)</w:t>
      </w:r>
    </w:p>
    <w:p w14:paraId="706A9916" w14:textId="32312E89" w:rsidR="007C7DF4" w:rsidRDefault="007C7DF4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example:</w:t>
      </w:r>
    </w:p>
    <w:p w14:paraId="72D91D61" w14:textId="16D38142" w:rsidR="007C7DF4" w:rsidRDefault="007C7DF4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7C7DF4">
        <w:rPr>
          <w:rFonts w:ascii="Arial" w:hAnsi="Arial" w:cs="Arial"/>
        </w:rPr>
        <w:drawing>
          <wp:inline distT="0" distB="0" distL="0" distR="0" wp14:anchorId="4B12755A" wp14:editId="56C45AF3">
            <wp:extent cx="2263292" cy="2628900"/>
            <wp:effectExtent l="0" t="0" r="3810" b="0"/>
            <wp:docPr id="1135265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26515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8464" cy="263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D26DC" w14:textId="3E785027" w:rsidR="00B3194D" w:rsidRDefault="007C7DF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“Select </w:t>
      </w:r>
      <w:r w:rsidR="00E431B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ll procedure </w:t>
      </w:r>
      <w:r w:rsidR="00E431B4">
        <w:rPr>
          <w:rFonts w:ascii="Arial" w:hAnsi="Arial" w:cs="Arial"/>
        </w:rPr>
        <w:t>S</w:t>
      </w:r>
      <w:r>
        <w:rPr>
          <w:rFonts w:ascii="Arial" w:hAnsi="Arial" w:cs="Arial"/>
        </w:rPr>
        <w:t>ets” or a parent item is selected, deselecting a child item should no</w:t>
      </w:r>
      <w:r w:rsidR="00E431B4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deselect the parent.</w:t>
      </w:r>
    </w:p>
    <w:p w14:paraId="0C15A3C5" w14:textId="4C9A60D9" w:rsidR="007C7DF4" w:rsidRDefault="007C7DF4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Example:</w:t>
      </w:r>
    </w:p>
    <w:p w14:paraId="74662142" w14:textId="4AE23DE5" w:rsidR="007C7DF4" w:rsidRDefault="00E431B4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431B4">
        <w:rPr>
          <w:rFonts w:ascii="Arial" w:hAnsi="Arial" w:cs="Arial"/>
        </w:rPr>
        <w:lastRenderedPageBreak/>
        <w:drawing>
          <wp:inline distT="0" distB="0" distL="0" distR="0" wp14:anchorId="6554DE04" wp14:editId="05740A7E">
            <wp:extent cx="1763486" cy="971550"/>
            <wp:effectExtent l="0" t="0" r="8255" b="0"/>
            <wp:docPr id="1133301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0185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65002" cy="9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C912A" w14:textId="5079A54F" w:rsidR="007C7DF4" w:rsidRDefault="00E431B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Selecting </w:t>
      </w:r>
      <w:r>
        <w:rPr>
          <w:rFonts w:ascii="Arial" w:hAnsi="Arial" w:cs="Arial"/>
        </w:rPr>
        <w:t>“Select All procedure Sets”</w:t>
      </w:r>
      <w:r>
        <w:rPr>
          <w:rFonts w:ascii="Arial" w:hAnsi="Arial" w:cs="Arial"/>
        </w:rPr>
        <w:t xml:space="preserve"> should now select all other items, and update the Step Type selection (produce the warning message if multiple formats were used).</w:t>
      </w:r>
    </w:p>
    <w:bookmarkEnd w:id="3"/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24EA"/>
    <w:rsid w:val="00095480"/>
    <w:rsid w:val="000A3C62"/>
    <w:rsid w:val="000B63C4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5463A"/>
    <w:rsid w:val="003558D0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A1C04"/>
    <w:rsid w:val="006B421B"/>
    <w:rsid w:val="006B5BAF"/>
    <w:rsid w:val="006C775A"/>
    <w:rsid w:val="006C7BAB"/>
    <w:rsid w:val="006D3D74"/>
    <w:rsid w:val="006D6E6D"/>
    <w:rsid w:val="006F46B2"/>
    <w:rsid w:val="00723402"/>
    <w:rsid w:val="00735BEB"/>
    <w:rsid w:val="00746303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4042"/>
    <w:rsid w:val="00956572"/>
    <w:rsid w:val="009756F0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A03980"/>
    <w:rsid w:val="00A151F9"/>
    <w:rsid w:val="00A23245"/>
    <w:rsid w:val="00A334DE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217CA"/>
    <w:rsid w:val="00C46379"/>
    <w:rsid w:val="00C52F2D"/>
    <w:rsid w:val="00C57AD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21C1"/>
    <w:rsid w:val="00D650D3"/>
    <w:rsid w:val="00D6529E"/>
    <w:rsid w:val="00D6617E"/>
    <w:rsid w:val="00D90415"/>
    <w:rsid w:val="00DA003B"/>
    <w:rsid w:val="00DC5BC0"/>
    <w:rsid w:val="00DC65E7"/>
    <w:rsid w:val="00E33722"/>
    <w:rsid w:val="00E35D45"/>
    <w:rsid w:val="00E42D07"/>
    <w:rsid w:val="00E431B4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81A53"/>
    <w:rsid w:val="00FB1761"/>
    <w:rsid w:val="00FB6B7D"/>
    <w:rsid w:val="00FD367D"/>
    <w:rsid w:val="00FD7093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1333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134</cp:revision>
  <dcterms:created xsi:type="dcterms:W3CDTF">2024-05-24T18:18:00Z</dcterms:created>
  <dcterms:modified xsi:type="dcterms:W3CDTF">2025-01-29T20:25:00Z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