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066735F" w:rsidR="003A1B4D" w:rsidRDefault="00DB58A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82556A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C92435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BFB5DB" w14:textId="1BC27B0F" w:rsidR="00044CB9" w:rsidRDefault="0082556A" w:rsidP="00044CB9">
      <w:pPr>
        <w:autoSpaceDE w:val="0"/>
        <w:autoSpaceDN w:val="0"/>
        <w:rPr>
          <w:sz w:val="28"/>
          <w:szCs w:val="28"/>
        </w:rPr>
      </w:pPr>
      <w:bookmarkStart w:id="0" w:name="OLE_LINK1"/>
      <w:bookmarkStart w:id="1" w:name="OLE_LINK2"/>
      <w:bookmarkStart w:id="2" w:name="OLE_LINK4"/>
      <w:r w:rsidRPr="0082556A">
        <w:rPr>
          <w:sz w:val="28"/>
          <w:szCs w:val="28"/>
        </w:rPr>
        <w:t>C2026-006</w:t>
      </w:r>
      <w:r>
        <w:rPr>
          <w:sz w:val="28"/>
          <w:szCs w:val="28"/>
        </w:rPr>
        <w:t xml:space="preserve"> </w:t>
      </w:r>
      <w:r w:rsidRPr="0082556A">
        <w:rPr>
          <w:sz w:val="28"/>
          <w:szCs w:val="28"/>
        </w:rPr>
        <w:t>Change Title bar on Add/Edit User</w:t>
      </w:r>
    </w:p>
    <w:bookmarkEnd w:id="2"/>
    <w:p w14:paraId="6B3F18EB" w14:textId="77777777" w:rsidR="0082556A" w:rsidRPr="008E0AC1" w:rsidRDefault="0082556A" w:rsidP="00044CB9">
      <w:pPr>
        <w:autoSpaceDE w:val="0"/>
        <w:autoSpaceDN w:val="0"/>
        <w:rPr>
          <w:rFonts w:ascii="Arial" w:hAnsi="Arial" w:cs="Arial"/>
        </w:rPr>
      </w:pPr>
    </w:p>
    <w:p w14:paraId="7F9AD5C4" w14:textId="77777777" w:rsidR="0082556A" w:rsidRPr="0082556A" w:rsidRDefault="0082556A" w:rsidP="0082556A">
      <w:pPr>
        <w:autoSpaceDE w:val="0"/>
        <w:autoSpaceDN w:val="0"/>
        <w:rPr>
          <w:rFonts w:ascii="Arial" w:hAnsi="Arial" w:cs="Arial"/>
        </w:rPr>
      </w:pPr>
      <w:r w:rsidRPr="0082556A">
        <w:rPr>
          <w:rFonts w:ascii="Arial" w:hAnsi="Arial" w:cs="Arial"/>
        </w:rPr>
        <w:t xml:space="preserve">Rename the title bar in the PROMS Security window where user information is entered.  Rename the title bar to "Enter New User Information" and remove </w:t>
      </w:r>
      <w:proofErr w:type="gramStart"/>
      <w:r w:rsidRPr="0082556A">
        <w:rPr>
          <w:rFonts w:ascii="Arial" w:hAnsi="Arial" w:cs="Arial"/>
        </w:rPr>
        <w:t>all of</w:t>
      </w:r>
      <w:proofErr w:type="gramEnd"/>
      <w:r w:rsidRPr="0082556A">
        <w:rPr>
          <w:rFonts w:ascii="Arial" w:hAnsi="Arial" w:cs="Arial"/>
        </w:rPr>
        <w:t xml:space="preserve"> the punctuation and current wording,</w:t>
      </w:r>
    </w:p>
    <w:p w14:paraId="7207CF3D" w14:textId="77777777" w:rsidR="0082556A" w:rsidRPr="0082556A" w:rsidRDefault="0082556A" w:rsidP="0082556A">
      <w:pPr>
        <w:autoSpaceDE w:val="0"/>
        <w:autoSpaceDN w:val="0"/>
        <w:rPr>
          <w:rFonts w:ascii="Arial" w:hAnsi="Arial" w:cs="Arial"/>
        </w:rPr>
      </w:pPr>
    </w:p>
    <w:p w14:paraId="7FB623A5" w14:textId="30A64DEC" w:rsidR="00DB58AF" w:rsidRDefault="0082556A" w:rsidP="0082556A">
      <w:pPr>
        <w:autoSpaceDE w:val="0"/>
        <w:autoSpaceDN w:val="0"/>
        <w:rPr>
          <w:rFonts w:ascii="Arial" w:hAnsi="Arial" w:cs="Arial"/>
        </w:rPr>
      </w:pPr>
      <w:r w:rsidRPr="0082556A">
        <w:rPr>
          <w:rFonts w:ascii="Arial" w:hAnsi="Arial" w:cs="Arial"/>
        </w:rPr>
        <w:t xml:space="preserve">Also, when editing an existing user, remove the punctuation from the title bar.  For example, it now will have the user's name followed by open and closed </w:t>
      </w:r>
      <w:proofErr w:type="spellStart"/>
      <w:r w:rsidRPr="0082556A">
        <w:rPr>
          <w:rFonts w:ascii="Arial" w:hAnsi="Arial" w:cs="Arial"/>
        </w:rPr>
        <w:t>parans</w:t>
      </w:r>
      <w:proofErr w:type="spellEnd"/>
      <w:r w:rsidRPr="0082556A">
        <w:rPr>
          <w:rFonts w:ascii="Arial" w:hAnsi="Arial" w:cs="Arial"/>
        </w:rPr>
        <w:t xml:space="preserve"> "Bill () Information".</w:t>
      </w:r>
    </w:p>
    <w:p w14:paraId="0B5503CC" w14:textId="77777777" w:rsidR="00DB58AF" w:rsidRDefault="00DB58AF" w:rsidP="007C7DF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5CCB9593" w:rsidR="000307A3" w:rsidRDefault="0082556A" w:rsidP="00044CB9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N/A – unlikely to impact customer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19434AB5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05CCB60E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 xml:space="preserve">Use </w:t>
      </w:r>
      <w:r w:rsidR="007C7DF4">
        <w:rPr>
          <w:rFonts w:ascii="Arial" w:hAnsi="Arial" w:cs="Arial"/>
        </w:rPr>
        <w:t>any plants</w:t>
      </w:r>
      <w:r>
        <w:rPr>
          <w:rFonts w:ascii="Arial" w:hAnsi="Arial" w:cs="Arial"/>
        </w:rPr>
        <w:t xml:space="preserve"> data</w:t>
      </w:r>
      <w:r w:rsidR="00E87D9C">
        <w:rPr>
          <w:rFonts w:ascii="Arial" w:hAnsi="Arial" w:cs="Arial"/>
        </w:rPr>
        <w:t xml:space="preserve"> </w:t>
      </w:r>
      <w:r w:rsidR="00044CB9">
        <w:rPr>
          <w:rFonts w:ascii="Arial" w:hAnsi="Arial" w:cs="Arial"/>
        </w:rPr>
        <w:t>as an admin user</w:t>
      </w:r>
    </w:p>
    <w:p w14:paraId="1C5F026D" w14:textId="31400B48" w:rsidR="00044CB9" w:rsidRDefault="00044CB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V-&gt;Administration-&gt;Security-&gt;Manage Security</w:t>
      </w:r>
      <w:r w:rsidR="0082556A">
        <w:rPr>
          <w:rFonts w:ascii="Arial" w:hAnsi="Arial" w:cs="Arial"/>
        </w:rPr>
        <w:t>-&gt;Manage Users</w:t>
      </w:r>
    </w:p>
    <w:p w14:paraId="7A56BB4B" w14:textId="05A71BC7" w:rsidR="0082556A" w:rsidRDefault="0082556A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a User – Title should say “Enter New </w:t>
      </w:r>
      <w:proofErr w:type="spellStart"/>
      <w:r>
        <w:rPr>
          <w:rFonts w:ascii="Arial" w:hAnsi="Arial" w:cs="Arial"/>
        </w:rPr>
        <w:t>UserID</w:t>
      </w:r>
      <w:proofErr w:type="spellEnd"/>
      <w:r>
        <w:rPr>
          <w:rFonts w:ascii="Arial" w:hAnsi="Arial" w:cs="Arial"/>
        </w:rPr>
        <w:t>”</w:t>
      </w:r>
    </w:p>
    <w:p w14:paraId="42934D0F" w14:textId="34890FD3" w:rsidR="0082556A" w:rsidRDefault="0082556A" w:rsidP="0082556A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82556A">
        <w:rPr>
          <w:rFonts w:ascii="Arial" w:hAnsi="Arial" w:cs="Arial"/>
        </w:rPr>
        <w:drawing>
          <wp:inline distT="0" distB="0" distL="0" distR="0" wp14:anchorId="0930F0AA" wp14:editId="4AA25740">
            <wp:extent cx="3619500" cy="2757433"/>
            <wp:effectExtent l="0" t="0" r="0" b="5080"/>
            <wp:docPr id="1649384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3844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8028" cy="27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87CDD" w14:textId="39B11DA9" w:rsidR="0082556A" w:rsidRDefault="0082556A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Edit an existing User that has no listed FirstName/LastName – Title should just have that </w:t>
      </w:r>
      <w:proofErr w:type="spellStart"/>
      <w:r>
        <w:rPr>
          <w:rFonts w:ascii="Arial" w:hAnsi="Arial" w:cs="Arial"/>
        </w:rPr>
        <w:t>UserID</w:t>
      </w:r>
      <w:proofErr w:type="spellEnd"/>
    </w:p>
    <w:p w14:paraId="54E9E428" w14:textId="2FC68A20" w:rsidR="0082556A" w:rsidRDefault="00D6627A" w:rsidP="0082556A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D6627A">
        <w:rPr>
          <w:rFonts w:ascii="Arial" w:hAnsi="Arial" w:cs="Arial"/>
        </w:rPr>
        <w:drawing>
          <wp:inline distT="0" distB="0" distL="0" distR="0" wp14:anchorId="6EADCA02" wp14:editId="67525C72">
            <wp:extent cx="3409950" cy="1504950"/>
            <wp:effectExtent l="0" t="0" r="0" b="0"/>
            <wp:docPr id="829034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0342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14131" cy="150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77C99" w14:textId="77777777" w:rsidR="00D6627A" w:rsidRDefault="00D6627A" w:rsidP="0082556A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41C3A9AE" w14:textId="4E590159" w:rsidR="00044CB9" w:rsidRDefault="00D6627A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Edit </w:t>
      </w:r>
      <w:r>
        <w:rPr>
          <w:rFonts w:ascii="Arial" w:hAnsi="Arial" w:cs="Arial"/>
        </w:rPr>
        <w:t xml:space="preserve">an existing User that has </w:t>
      </w:r>
      <w:r>
        <w:rPr>
          <w:rFonts w:ascii="Arial" w:hAnsi="Arial" w:cs="Arial"/>
        </w:rPr>
        <w:t>both a</w:t>
      </w:r>
      <w:r>
        <w:rPr>
          <w:rFonts w:ascii="Arial" w:hAnsi="Arial" w:cs="Arial"/>
        </w:rPr>
        <w:t xml:space="preserve"> FirstName</w:t>
      </w:r>
      <w:r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 xml:space="preserve">LastName – Title should just have </w:t>
      </w:r>
      <w:proofErr w:type="spellStart"/>
      <w:r>
        <w:rPr>
          <w:rFonts w:ascii="Arial" w:hAnsi="Arial" w:cs="Arial"/>
        </w:rPr>
        <w:t>UserID</w:t>
      </w:r>
      <w:proofErr w:type="spellEnd"/>
      <w:r>
        <w:rPr>
          <w:rFonts w:ascii="Arial" w:hAnsi="Arial" w:cs="Arial"/>
        </w:rPr>
        <w:t xml:space="preserve"> (FirstName LastName)</w:t>
      </w:r>
    </w:p>
    <w:p w14:paraId="5257FFFF" w14:textId="2FA3DC76" w:rsidR="00D6627A" w:rsidRDefault="00E16093" w:rsidP="00D6627A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E16093">
        <w:rPr>
          <w:rFonts w:ascii="Arial" w:hAnsi="Arial" w:cs="Arial"/>
        </w:rPr>
        <w:drawing>
          <wp:inline distT="0" distB="0" distL="0" distR="0" wp14:anchorId="3C4D6BF1" wp14:editId="308BED01">
            <wp:extent cx="4905375" cy="2364642"/>
            <wp:effectExtent l="0" t="0" r="0" b="0"/>
            <wp:docPr id="1070517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51716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2432" cy="236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11E64" w14:textId="2D83C03E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091ABA84" w14:textId="7491E2E7" w:rsidR="00D6627A" w:rsidRDefault="00D6627A" w:rsidP="00D6627A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Edit an existing User that has a FirstName </w:t>
      </w:r>
      <w:r>
        <w:rPr>
          <w:rFonts w:ascii="Arial" w:hAnsi="Arial" w:cs="Arial"/>
        </w:rPr>
        <w:t>but no</w:t>
      </w:r>
      <w:r>
        <w:rPr>
          <w:rFonts w:ascii="Arial" w:hAnsi="Arial" w:cs="Arial"/>
        </w:rPr>
        <w:t xml:space="preserve"> LastName – Title should just have </w:t>
      </w:r>
      <w:proofErr w:type="spellStart"/>
      <w:r>
        <w:rPr>
          <w:rFonts w:ascii="Arial" w:hAnsi="Arial" w:cs="Arial"/>
        </w:rPr>
        <w:t>UserID</w:t>
      </w:r>
      <w:proofErr w:type="spellEnd"/>
      <w:r>
        <w:rPr>
          <w:rFonts w:ascii="Arial" w:hAnsi="Arial" w:cs="Arial"/>
        </w:rPr>
        <w:t xml:space="preserve"> (FirstName)</w:t>
      </w:r>
    </w:p>
    <w:p w14:paraId="42C4BDD2" w14:textId="0445A4D9" w:rsidR="00044CB9" w:rsidRPr="00D6627A" w:rsidRDefault="00E16093" w:rsidP="00E16093">
      <w:pPr>
        <w:autoSpaceDE w:val="0"/>
        <w:autoSpaceDN w:val="0"/>
        <w:ind w:firstLine="720"/>
        <w:jc w:val="both"/>
        <w:rPr>
          <w:rFonts w:ascii="Arial" w:hAnsi="Arial" w:cs="Arial"/>
        </w:rPr>
      </w:pPr>
      <w:r w:rsidRPr="00E16093">
        <w:rPr>
          <w:rFonts w:ascii="Arial" w:hAnsi="Arial" w:cs="Arial"/>
        </w:rPr>
        <w:drawing>
          <wp:inline distT="0" distB="0" distL="0" distR="0" wp14:anchorId="7ED1DD9D" wp14:editId="559037CF">
            <wp:extent cx="4352925" cy="1925643"/>
            <wp:effectExtent l="0" t="0" r="0" b="0"/>
            <wp:docPr id="350441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44156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58059" cy="192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5B789" w14:textId="6C6B673C" w:rsidR="00E87D9C" w:rsidRDefault="00E87D9C" w:rsidP="00E87D9C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44D1F52C" w14:textId="1BBAB307" w:rsidR="00D6627A" w:rsidRDefault="00D6627A" w:rsidP="00D6627A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Edit an existing User that has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LastName</w:t>
      </w:r>
      <w:r>
        <w:rPr>
          <w:rFonts w:ascii="Arial" w:hAnsi="Arial" w:cs="Arial"/>
        </w:rPr>
        <w:t xml:space="preserve"> but no</w:t>
      </w:r>
      <w:r>
        <w:rPr>
          <w:rFonts w:ascii="Arial" w:hAnsi="Arial" w:cs="Arial"/>
        </w:rPr>
        <w:t xml:space="preserve"> FirstName– Title should just have </w:t>
      </w:r>
      <w:proofErr w:type="spellStart"/>
      <w:r>
        <w:rPr>
          <w:rFonts w:ascii="Arial" w:hAnsi="Arial" w:cs="Arial"/>
        </w:rPr>
        <w:t>UserID</w:t>
      </w:r>
      <w:proofErr w:type="spellEnd"/>
      <w:r>
        <w:rPr>
          <w:rFonts w:ascii="Arial" w:hAnsi="Arial" w:cs="Arial"/>
        </w:rPr>
        <w:t xml:space="preserve"> (LastName)</w:t>
      </w:r>
    </w:p>
    <w:p w14:paraId="3270B976" w14:textId="7CDD9FFE" w:rsidR="003A6CC4" w:rsidRDefault="00E16093" w:rsidP="00E16093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E16093">
        <w:rPr>
          <w:rFonts w:ascii="Arial" w:hAnsi="Arial" w:cs="Arial"/>
        </w:rPr>
        <w:drawing>
          <wp:inline distT="0" distB="0" distL="0" distR="0" wp14:anchorId="43577AFC" wp14:editId="0E15FED3">
            <wp:extent cx="5439534" cy="2438740"/>
            <wp:effectExtent l="0" t="0" r="8890" b="0"/>
            <wp:docPr id="10216923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69239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243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6645"/>
    <w:rsid w:val="000645B8"/>
    <w:rsid w:val="00086E4A"/>
    <w:rsid w:val="000924EA"/>
    <w:rsid w:val="00095480"/>
    <w:rsid w:val="000A3C62"/>
    <w:rsid w:val="000B63C4"/>
    <w:rsid w:val="000C0DEC"/>
    <w:rsid w:val="000D4391"/>
    <w:rsid w:val="000F3CEF"/>
    <w:rsid w:val="00107E9C"/>
    <w:rsid w:val="0011489D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347F9"/>
    <w:rsid w:val="0035463A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82FFE"/>
    <w:rsid w:val="004A2403"/>
    <w:rsid w:val="004A5ADD"/>
    <w:rsid w:val="004E3C9D"/>
    <w:rsid w:val="004F00C0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A1C04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9020D"/>
    <w:rsid w:val="007A6D95"/>
    <w:rsid w:val="007A72E2"/>
    <w:rsid w:val="007B4501"/>
    <w:rsid w:val="007C4EC1"/>
    <w:rsid w:val="007C524E"/>
    <w:rsid w:val="007C7DF4"/>
    <w:rsid w:val="007D7416"/>
    <w:rsid w:val="007E68D9"/>
    <w:rsid w:val="008225E5"/>
    <w:rsid w:val="0082556A"/>
    <w:rsid w:val="0082610B"/>
    <w:rsid w:val="00830601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4AD4"/>
    <w:rsid w:val="009C6A7C"/>
    <w:rsid w:val="009D368F"/>
    <w:rsid w:val="009D476B"/>
    <w:rsid w:val="009E3052"/>
    <w:rsid w:val="009F5011"/>
    <w:rsid w:val="00A03980"/>
    <w:rsid w:val="00A151F9"/>
    <w:rsid w:val="00A23245"/>
    <w:rsid w:val="00A26B9F"/>
    <w:rsid w:val="00A334DE"/>
    <w:rsid w:val="00A44C01"/>
    <w:rsid w:val="00A80E10"/>
    <w:rsid w:val="00A862DF"/>
    <w:rsid w:val="00A9204E"/>
    <w:rsid w:val="00AA10EB"/>
    <w:rsid w:val="00AF2F29"/>
    <w:rsid w:val="00AF6840"/>
    <w:rsid w:val="00B06CEF"/>
    <w:rsid w:val="00B26327"/>
    <w:rsid w:val="00B3194D"/>
    <w:rsid w:val="00B76FF2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6627A"/>
    <w:rsid w:val="00D90415"/>
    <w:rsid w:val="00D95780"/>
    <w:rsid w:val="00DA003B"/>
    <w:rsid w:val="00DB58AF"/>
    <w:rsid w:val="00DC5BC0"/>
    <w:rsid w:val="00DC65E7"/>
    <w:rsid w:val="00DC76A7"/>
    <w:rsid w:val="00E16093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3011</TotalTime>
  <Pages>1</Pages>
  <Words>249</Words>
  <Characters>1240</Characters>
  <Application>Microsoft Office Word</Application>
  <DocSecurity>0</DocSecurity>
  <Lines>59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165</cp:revision>
  <dcterms:created xsi:type="dcterms:W3CDTF">2024-05-24T18:18:00Z</dcterms:created>
  <dcterms:modified xsi:type="dcterms:W3CDTF">2026-01-27T12:35:00Z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