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CE295D0" w:rsidR="003A1B4D" w:rsidRDefault="00D9594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June </w:t>
      </w:r>
      <w:r w:rsidR="00AF45DE">
        <w:rPr>
          <w:rFonts w:ascii="Arial" w:hAnsi="Arial" w:cs="Arial"/>
          <w:b/>
          <w:bCs/>
          <w:sz w:val="24"/>
          <w:szCs w:val="24"/>
        </w:rPr>
        <w:t>2</w:t>
      </w:r>
      <w:r w:rsidR="0087605A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56F615F0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3710E8" w14:textId="1FCC6C75" w:rsidR="00D95943" w:rsidRPr="00D95943" w:rsidRDefault="0067187C" w:rsidP="00D95943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>
        <w:rPr>
          <w:rFonts w:asciiTheme="minorHAnsi" w:hAnsiTheme="minorHAnsi" w:cstheme="minorBidi"/>
          <w:sz w:val="28"/>
          <w:szCs w:val="28"/>
        </w:rPr>
        <w:t xml:space="preserve">B2026-052 - </w:t>
      </w:r>
      <w:r w:rsidR="00D95943" w:rsidRPr="00D95943">
        <w:rPr>
          <w:rFonts w:asciiTheme="minorHAnsi" w:hAnsiTheme="minorHAnsi" w:cstheme="minorBidi"/>
          <w:sz w:val="28"/>
          <w:szCs w:val="28"/>
        </w:rPr>
        <w:t xml:space="preserve">Issue when </w:t>
      </w:r>
      <w:proofErr w:type="spellStart"/>
      <w:r w:rsidR="00D95943" w:rsidRPr="00D95943">
        <w:rPr>
          <w:rFonts w:asciiTheme="minorHAnsi" w:hAnsiTheme="minorHAnsi" w:cstheme="minorBidi"/>
          <w:sz w:val="28"/>
          <w:szCs w:val="28"/>
        </w:rPr>
        <w:t>parens</w:t>
      </w:r>
      <w:proofErr w:type="spellEnd"/>
      <w:r w:rsidR="00D95943" w:rsidRPr="00D95943">
        <w:rPr>
          <w:rFonts w:asciiTheme="minorHAnsi" w:hAnsiTheme="minorHAnsi" w:cstheme="minorBidi"/>
          <w:sz w:val="28"/>
          <w:szCs w:val="28"/>
        </w:rPr>
        <w:t xml:space="preserve"> inside a </w:t>
      </w:r>
      <w:proofErr w:type="spellStart"/>
      <w:r w:rsidR="00D95943" w:rsidRPr="00D95943">
        <w:rPr>
          <w:rFonts w:asciiTheme="minorHAnsi" w:hAnsiTheme="minorHAnsi" w:cstheme="minorBidi"/>
          <w:sz w:val="28"/>
          <w:szCs w:val="28"/>
        </w:rPr>
        <w:t>Hardspaced</w:t>
      </w:r>
      <w:proofErr w:type="spellEnd"/>
      <w:r w:rsidR="00D95943" w:rsidRPr="00D95943">
        <w:rPr>
          <w:rFonts w:asciiTheme="minorHAnsi" w:hAnsiTheme="minorHAnsi" w:cstheme="minorBidi"/>
          <w:sz w:val="28"/>
          <w:szCs w:val="28"/>
        </w:rPr>
        <w:t xml:space="preserve"> Multi-RO Return Values.</w:t>
      </w:r>
    </w:p>
    <w:p w14:paraId="7C905CA9" w14:textId="3BEAF976" w:rsidR="00D95943" w:rsidRPr="00D95943" w:rsidRDefault="00D95943" w:rsidP="00482A0D">
      <w:pPr>
        <w:pStyle w:val="ListParagraph"/>
        <w:autoSpaceDE w:val="0"/>
        <w:autoSpaceDN w:val="0"/>
        <w:spacing w:after="120"/>
        <w:ind w:left="360"/>
        <w:rPr>
          <w:rFonts w:asciiTheme="minorHAnsi" w:hAnsiTheme="minorHAnsi" w:cstheme="minorBidi"/>
          <w:sz w:val="28"/>
          <w:szCs w:val="28"/>
        </w:rPr>
      </w:pPr>
      <w:r w:rsidRPr="00D95943">
        <w:rPr>
          <w:rFonts w:asciiTheme="minorHAnsi" w:hAnsiTheme="minorHAnsi" w:cstheme="minorBidi"/>
          <w:sz w:val="28"/>
          <w:szCs w:val="28"/>
        </w:rPr>
        <w:t>PROMS crashes when doing a</w:t>
      </w:r>
      <w:r w:rsidR="001949E9">
        <w:rPr>
          <w:rFonts w:asciiTheme="minorHAnsi" w:hAnsiTheme="minorHAnsi" w:cstheme="minorBidi"/>
          <w:sz w:val="28"/>
          <w:szCs w:val="28"/>
        </w:rPr>
        <w:t>n</w:t>
      </w:r>
      <w:r w:rsidRPr="00D95943">
        <w:rPr>
          <w:rFonts w:asciiTheme="minorHAnsi" w:hAnsiTheme="minorHAnsi" w:cstheme="minorBidi"/>
          <w:sz w:val="28"/>
          <w:szCs w:val="28"/>
        </w:rPr>
        <w:t xml:space="preserve"> update </w:t>
      </w:r>
      <w:proofErr w:type="spellStart"/>
      <w:r w:rsidRPr="00D95943">
        <w:rPr>
          <w:rFonts w:asciiTheme="minorHAnsi" w:hAnsiTheme="minorHAnsi" w:cstheme="minorBidi"/>
          <w:sz w:val="28"/>
          <w:szCs w:val="28"/>
        </w:rPr>
        <w:t>ROFst</w:t>
      </w:r>
      <w:proofErr w:type="spellEnd"/>
      <w:r w:rsidRPr="00D95943">
        <w:rPr>
          <w:rFonts w:asciiTheme="minorHAnsi" w:hAnsiTheme="minorHAnsi" w:cstheme="minorBidi"/>
          <w:sz w:val="28"/>
          <w:szCs w:val="28"/>
        </w:rPr>
        <w:t>.</w:t>
      </w:r>
    </w:p>
    <w:p w14:paraId="667B921C" w14:textId="29F33FF3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78971388" w:rsidR="00752630" w:rsidRDefault="002A753E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Added ability to be</w:t>
      </w:r>
      <w:r w:rsidR="00D95943">
        <w:rPr>
          <w:rFonts w:asciiTheme="minorHAnsi" w:hAnsiTheme="minorHAnsi" w:cstheme="minorBidi"/>
          <w:sz w:val="28"/>
          <w:szCs w:val="28"/>
        </w:rPr>
        <w:t xml:space="preserve"> able to have parenthesis inside a </w:t>
      </w:r>
      <w:proofErr w:type="spellStart"/>
      <w:r w:rsidR="00D95943">
        <w:rPr>
          <w:rFonts w:asciiTheme="minorHAnsi" w:hAnsiTheme="minorHAnsi" w:cstheme="minorBidi"/>
          <w:sz w:val="28"/>
          <w:szCs w:val="28"/>
        </w:rPr>
        <w:t>Hardspaced</w:t>
      </w:r>
      <w:proofErr w:type="spellEnd"/>
      <w:r w:rsidR="00D95943">
        <w:rPr>
          <w:rFonts w:asciiTheme="minorHAnsi" w:hAnsiTheme="minorHAnsi" w:cstheme="minorBidi"/>
          <w:sz w:val="28"/>
          <w:szCs w:val="28"/>
        </w:rPr>
        <w:t xml:space="preserve"> Multi-Return RO Value.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35C627D" w14:textId="70DF6880" w:rsidR="00D95943" w:rsidRPr="004D19BA" w:rsidRDefault="006E2276" w:rsidP="00D9594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 xml:space="preserve">Use </w:t>
      </w:r>
      <w:r w:rsidR="00A14F2B" w:rsidRPr="004D19BA">
        <w:rPr>
          <w:rFonts w:ascii="Arial" w:hAnsi="Arial" w:cs="Arial"/>
        </w:rPr>
        <w:t>Vogtle</w:t>
      </w:r>
      <w:r w:rsidRPr="004D19BA">
        <w:rPr>
          <w:rFonts w:ascii="Arial" w:hAnsi="Arial" w:cs="Arial"/>
        </w:rPr>
        <w:t xml:space="preserve"> Data</w:t>
      </w:r>
      <w:r w:rsidR="00482A0D">
        <w:rPr>
          <w:rFonts w:ascii="Arial" w:hAnsi="Arial" w:cs="Arial"/>
        </w:rPr>
        <w:t xml:space="preserve"> and </w:t>
      </w:r>
      <w:proofErr w:type="gramStart"/>
      <w:r w:rsidR="00482A0D">
        <w:rPr>
          <w:rFonts w:ascii="Arial" w:hAnsi="Arial" w:cs="Arial"/>
        </w:rPr>
        <w:t>open</w:t>
      </w:r>
      <w:proofErr w:type="gramEnd"/>
      <w:r w:rsidR="00482A0D">
        <w:rPr>
          <w:rFonts w:ascii="Arial" w:hAnsi="Arial" w:cs="Arial"/>
        </w:rPr>
        <w:t xml:space="preserve"> to an EOP.</w:t>
      </w:r>
    </w:p>
    <w:p w14:paraId="0197536B" w14:textId="333D5A4C" w:rsidR="00E8337E" w:rsidRDefault="00E8337E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Using the RO Editor, change the following setpoint value to contain a parenthesis</w:t>
      </w:r>
      <w:r w:rsidR="00482A0D">
        <w:rPr>
          <w:rFonts w:ascii="Arial" w:hAnsi="Arial" w:cs="Arial"/>
        </w:rPr>
        <w:t xml:space="preserve"> (P22).</w:t>
      </w:r>
    </w:p>
    <w:p w14:paraId="6EB9E583" w14:textId="5504FCCA" w:rsidR="00E8337E" w:rsidRDefault="00E8337E" w:rsidP="00E8337E">
      <w:pPr>
        <w:pStyle w:val="ListParagraph"/>
        <w:autoSpaceDE w:val="0"/>
        <w:autoSpaceDN w:val="0"/>
        <w:rPr>
          <w:rFonts w:ascii="Arial" w:hAnsi="Arial" w:cs="Arial"/>
        </w:rPr>
      </w:pPr>
      <w:r w:rsidRPr="00E8337E">
        <w:rPr>
          <w:rFonts w:ascii="Arial" w:hAnsi="Arial" w:cs="Arial"/>
          <w:noProof/>
        </w:rPr>
        <w:drawing>
          <wp:inline distT="0" distB="0" distL="0" distR="0" wp14:anchorId="3B62A3CE" wp14:editId="4120C7EA">
            <wp:extent cx="5201920" cy="3037343"/>
            <wp:effectExtent l="0" t="0" r="0" b="0"/>
            <wp:docPr id="1453248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2486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6014" cy="304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E67CC" w14:textId="3EBBB61F" w:rsidR="006E2276" w:rsidRPr="00482A0D" w:rsidRDefault="00482A0D" w:rsidP="00DA0DB3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82A0D">
        <w:rPr>
          <w:rFonts w:ascii="Arial" w:hAnsi="Arial" w:cs="Arial"/>
        </w:rPr>
        <w:t xml:space="preserve">Create a new </w:t>
      </w:r>
      <w:r w:rsidR="00D95943" w:rsidRPr="00482A0D">
        <w:rPr>
          <w:rFonts w:ascii="Arial" w:hAnsi="Arial" w:cs="Arial"/>
        </w:rPr>
        <w:t xml:space="preserve">RO FST </w:t>
      </w:r>
      <w:r w:rsidRPr="00482A0D">
        <w:rPr>
          <w:rFonts w:ascii="Arial" w:hAnsi="Arial" w:cs="Arial"/>
        </w:rPr>
        <w:t xml:space="preserve">and update RO values.  </w:t>
      </w:r>
      <w:r w:rsidR="000D5A89" w:rsidRPr="00482A0D">
        <w:rPr>
          <w:rFonts w:ascii="Arial" w:hAnsi="Arial" w:cs="Arial"/>
        </w:rPr>
        <w:t>It s</w:t>
      </w:r>
      <w:r w:rsidR="00A14F2B" w:rsidRPr="00482A0D">
        <w:rPr>
          <w:rFonts w:ascii="Arial" w:hAnsi="Arial" w:cs="Arial"/>
        </w:rPr>
        <w:t xml:space="preserve">hould not </w:t>
      </w:r>
      <w:proofErr w:type="gramStart"/>
      <w:r w:rsidR="00A14F2B" w:rsidRPr="00482A0D">
        <w:rPr>
          <w:rFonts w:ascii="Arial" w:hAnsi="Arial" w:cs="Arial"/>
        </w:rPr>
        <w:t>error</w:t>
      </w:r>
      <w:proofErr w:type="gramEnd"/>
      <w:r>
        <w:rPr>
          <w:rFonts w:ascii="Arial" w:hAnsi="Arial" w:cs="Arial"/>
        </w:rPr>
        <w:t>-</w:t>
      </w:r>
      <w:r w:rsidR="00A14F2B" w:rsidRPr="00482A0D">
        <w:rPr>
          <w:rFonts w:ascii="Arial" w:hAnsi="Arial" w:cs="Arial"/>
        </w:rPr>
        <w:t>out</w:t>
      </w:r>
      <w:r w:rsidRPr="00482A0D">
        <w:rPr>
          <w:rFonts w:ascii="Arial" w:hAnsi="Arial" w:cs="Arial"/>
        </w:rPr>
        <w:t>.</w:t>
      </w:r>
    </w:p>
    <w:p w14:paraId="7CB5B568" w14:textId="1B0121CB" w:rsidR="00D95943" w:rsidRPr="004D19BA" w:rsidRDefault="00D95943" w:rsidP="00482A0D">
      <w:pPr>
        <w:pStyle w:val="ListParagraph"/>
        <w:autoSpaceDE w:val="0"/>
        <w:autoSpaceDN w:val="0"/>
        <w:rPr>
          <w:rFonts w:ascii="Arial" w:hAnsi="Arial" w:cs="Arial"/>
        </w:rPr>
      </w:pPr>
      <w:r w:rsidRPr="004D19BA">
        <w:rPr>
          <w:rFonts w:ascii="Arial" w:hAnsi="Arial" w:cs="Arial"/>
        </w:rPr>
        <w:t>Current offending RO is:</w:t>
      </w:r>
      <w:r w:rsidR="00482A0D">
        <w:rPr>
          <w:rFonts w:ascii="Arial" w:hAnsi="Arial" w:cs="Arial"/>
        </w:rPr>
        <w:t xml:space="preserve">  </w:t>
      </w:r>
      <w:proofErr w:type="spellStart"/>
      <w:r w:rsidRPr="004D19BA">
        <w:rPr>
          <w:rFonts w:ascii="Arial" w:hAnsi="Arial" w:cs="Arial"/>
        </w:rPr>
        <w:t>ContentIDs</w:t>
      </w:r>
      <w:proofErr w:type="spellEnd"/>
      <w:r w:rsidRPr="004D19BA">
        <w:rPr>
          <w:rFonts w:ascii="Arial" w:hAnsi="Arial" w:cs="Arial"/>
        </w:rPr>
        <w:t xml:space="preserve">: </w:t>
      </w:r>
      <w:bookmarkStart w:id="3" w:name="OLE_LINK4"/>
      <w:r w:rsidRPr="004D19BA">
        <w:rPr>
          <w:rFonts w:ascii="Arial" w:hAnsi="Arial" w:cs="Arial"/>
        </w:rPr>
        <w:t>595101</w:t>
      </w:r>
      <w:bookmarkEnd w:id="3"/>
      <w:r w:rsidRPr="004D19BA">
        <w:rPr>
          <w:rFonts w:ascii="Arial" w:hAnsi="Arial" w:cs="Arial"/>
        </w:rPr>
        <w:t>, 595103</w:t>
      </w:r>
    </w:p>
    <w:p w14:paraId="1AADE7A4" w14:textId="3FCCC31D" w:rsidR="00E86380" w:rsidRDefault="000D5A89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 multiple </w:t>
      </w:r>
      <w:proofErr w:type="spellStart"/>
      <w:r w:rsidR="00E86380" w:rsidRPr="000D5A89">
        <w:rPr>
          <w:rFonts w:ascii="Arial" w:hAnsi="Arial" w:cs="Arial"/>
        </w:rPr>
        <w:t>Hardspaces</w:t>
      </w:r>
      <w:proofErr w:type="spellEnd"/>
      <w:r w:rsidR="00E86380" w:rsidRPr="000D5A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Change or create a RO so that it contains multiple </w:t>
      </w:r>
      <w:r w:rsidRPr="000D5A89">
        <w:rPr>
          <w:rFonts w:ascii="Arial" w:hAnsi="Arial" w:cs="Arial"/>
        </w:rPr>
        <w:t>@HSP(</w:t>
      </w:r>
      <w:r>
        <w:rPr>
          <w:rFonts w:ascii="Arial" w:hAnsi="Arial" w:cs="Arial"/>
        </w:rPr>
        <w:t>…) for example:</w:t>
      </w:r>
    </w:p>
    <w:p w14:paraId="3BBC797E" w14:textId="6D89BCFF" w:rsidR="000D5A89" w:rsidRPr="000D5A89" w:rsidRDefault="000D5A89" w:rsidP="000D5A89">
      <w:pPr>
        <w:pStyle w:val="ListParagraph"/>
        <w:autoSpaceDE w:val="0"/>
        <w:autoSpaceDN w:val="0"/>
        <w:rPr>
          <w:rFonts w:ascii="Arial" w:hAnsi="Arial" w:cs="Arial"/>
        </w:rPr>
      </w:pPr>
      <w:r w:rsidRPr="000D5A89">
        <w:rPr>
          <w:rFonts w:ascii="Arial" w:hAnsi="Arial" w:cs="Arial"/>
        </w:rPr>
        <w:t>{{A=@HSP(&lt;Setpoint Value&gt;)}{B=&lt;Description&gt;</w:t>
      </w:r>
      <w:r>
        <w:rPr>
          <w:rFonts w:ascii="Arial" w:hAnsi="Arial" w:cs="Arial"/>
        </w:rPr>
        <w:t xml:space="preserve"> </w:t>
      </w:r>
      <w:r w:rsidRPr="000D5A89">
        <w:rPr>
          <w:rFonts w:ascii="Arial" w:hAnsi="Arial" w:cs="Arial"/>
        </w:rPr>
        <w:t>@HSP(</w:t>
      </w:r>
      <w:r>
        <w:rPr>
          <w:rFonts w:ascii="Arial" w:hAnsi="Arial" w:cs="Arial"/>
        </w:rPr>
        <w:t xml:space="preserve">test </w:t>
      </w:r>
      <w:proofErr w:type="spellStart"/>
      <w:r>
        <w:rPr>
          <w:rFonts w:ascii="Arial" w:hAnsi="Arial" w:cs="Arial"/>
        </w:rPr>
        <w:t>hardspace</w:t>
      </w:r>
      <w:proofErr w:type="spellEnd"/>
      <w:r>
        <w:rPr>
          <w:rFonts w:ascii="Arial" w:hAnsi="Arial" w:cs="Arial"/>
        </w:rPr>
        <w:t>)</w:t>
      </w:r>
      <w:r w:rsidRPr="000D5A89">
        <w:rPr>
          <w:rFonts w:ascii="Arial" w:hAnsi="Arial" w:cs="Arial"/>
        </w:rPr>
        <w:t>}{C=(&lt;Setpoint ID&gt;)}}</w:t>
      </w:r>
    </w:p>
    <w:p w14:paraId="3B9C4C9D" w14:textId="145745AA" w:rsidR="000D5A89" w:rsidRPr="00482A0D" w:rsidRDefault="00482A0D" w:rsidP="00A970E1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482A0D">
        <w:rPr>
          <w:rFonts w:ascii="Arial" w:hAnsi="Arial" w:cs="Arial"/>
        </w:rPr>
        <w:t xml:space="preserve">Create a new </w:t>
      </w:r>
      <w:r w:rsidR="000D5A89" w:rsidRPr="00482A0D">
        <w:rPr>
          <w:rFonts w:ascii="Arial" w:hAnsi="Arial" w:cs="Arial"/>
        </w:rPr>
        <w:t>RO FST</w:t>
      </w:r>
      <w:r>
        <w:rPr>
          <w:rFonts w:ascii="Arial" w:hAnsi="Arial" w:cs="Arial"/>
        </w:rPr>
        <w:t xml:space="preserve"> and u</w:t>
      </w:r>
      <w:r w:rsidR="000D5A89" w:rsidRPr="00482A0D">
        <w:rPr>
          <w:rFonts w:ascii="Arial" w:hAnsi="Arial" w:cs="Arial"/>
        </w:rPr>
        <w:t>pdate RO</w:t>
      </w:r>
      <w:r>
        <w:rPr>
          <w:rFonts w:ascii="Arial" w:hAnsi="Arial" w:cs="Arial"/>
        </w:rPr>
        <w:t xml:space="preserve"> values.</w:t>
      </w:r>
    </w:p>
    <w:p w14:paraId="463E7F1F" w14:textId="38AA4DBC" w:rsidR="00E86380" w:rsidRDefault="000D5A89" w:rsidP="00E8638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 the </w:t>
      </w:r>
      <w:r w:rsidR="00482A0D">
        <w:rPr>
          <w:rFonts w:ascii="Arial" w:hAnsi="Arial" w:cs="Arial"/>
        </w:rPr>
        <w:t xml:space="preserve">new/modified </w:t>
      </w:r>
      <w:r>
        <w:rPr>
          <w:rFonts w:ascii="Arial" w:hAnsi="Arial" w:cs="Arial"/>
        </w:rPr>
        <w:t>RO to a step</w:t>
      </w:r>
      <w:r w:rsidR="00482A0D">
        <w:rPr>
          <w:rFonts w:ascii="Arial" w:hAnsi="Arial" w:cs="Arial"/>
        </w:rPr>
        <w:t>.</w:t>
      </w:r>
    </w:p>
    <w:p w14:paraId="28387DDE" w14:textId="022F2ED9" w:rsidR="000D5A89" w:rsidRDefault="00482A0D" w:rsidP="00E8638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In the RO editor, </w:t>
      </w:r>
      <w:r w:rsidR="000D5A89">
        <w:rPr>
          <w:rFonts w:ascii="Arial" w:hAnsi="Arial" w:cs="Arial"/>
        </w:rPr>
        <w:t xml:space="preserve">make a change </w:t>
      </w:r>
      <w:r>
        <w:rPr>
          <w:rFonts w:ascii="Arial" w:hAnsi="Arial" w:cs="Arial"/>
        </w:rPr>
        <w:t>to the RO.</w:t>
      </w:r>
    </w:p>
    <w:p w14:paraId="0D3CF735" w14:textId="2ABBBDBD" w:rsidR="000D5A89" w:rsidRPr="000D5A89" w:rsidRDefault="00482A0D" w:rsidP="000D5A8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Create a new ROFST and update RO values.  It should not </w:t>
      </w:r>
      <w:proofErr w:type="gramStart"/>
      <w:r>
        <w:rPr>
          <w:rFonts w:ascii="Arial" w:hAnsi="Arial" w:cs="Arial"/>
        </w:rPr>
        <w:t>error</w:t>
      </w:r>
      <w:proofErr w:type="gramEnd"/>
      <w:r>
        <w:rPr>
          <w:rFonts w:ascii="Arial" w:hAnsi="Arial" w:cs="Arial"/>
        </w:rPr>
        <w:t>-out.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  <w:bookmarkStart w:id="4" w:name="OLE_LINK3"/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2047"/>
    <w:rsid w:val="000A3C62"/>
    <w:rsid w:val="000B2497"/>
    <w:rsid w:val="000B63C4"/>
    <w:rsid w:val="000C0DEC"/>
    <w:rsid w:val="000C33FE"/>
    <w:rsid w:val="000D4391"/>
    <w:rsid w:val="000D5A89"/>
    <w:rsid w:val="000E7704"/>
    <w:rsid w:val="000F3CEF"/>
    <w:rsid w:val="00107E9C"/>
    <w:rsid w:val="0011489D"/>
    <w:rsid w:val="001300DB"/>
    <w:rsid w:val="00143D99"/>
    <w:rsid w:val="00145488"/>
    <w:rsid w:val="00163A24"/>
    <w:rsid w:val="00167D8D"/>
    <w:rsid w:val="0017042B"/>
    <w:rsid w:val="00182AEA"/>
    <w:rsid w:val="001851E5"/>
    <w:rsid w:val="00186FA3"/>
    <w:rsid w:val="001949E9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234A"/>
    <w:rsid w:val="002055FE"/>
    <w:rsid w:val="00205D89"/>
    <w:rsid w:val="002157F6"/>
    <w:rsid w:val="00232B4F"/>
    <w:rsid w:val="00243903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A753E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A0D"/>
    <w:rsid w:val="00482FFE"/>
    <w:rsid w:val="004A1BAE"/>
    <w:rsid w:val="004A2403"/>
    <w:rsid w:val="004A5ADD"/>
    <w:rsid w:val="004C43A3"/>
    <w:rsid w:val="004D19BA"/>
    <w:rsid w:val="004D35B5"/>
    <w:rsid w:val="004E3C9D"/>
    <w:rsid w:val="004E3D71"/>
    <w:rsid w:val="004F00C0"/>
    <w:rsid w:val="004F2DB1"/>
    <w:rsid w:val="004F43F9"/>
    <w:rsid w:val="00505421"/>
    <w:rsid w:val="005136F6"/>
    <w:rsid w:val="00524C99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35B6"/>
    <w:rsid w:val="005D4856"/>
    <w:rsid w:val="005E2A74"/>
    <w:rsid w:val="005F7EF1"/>
    <w:rsid w:val="00606302"/>
    <w:rsid w:val="00623441"/>
    <w:rsid w:val="00632459"/>
    <w:rsid w:val="006359A7"/>
    <w:rsid w:val="00641669"/>
    <w:rsid w:val="00642A00"/>
    <w:rsid w:val="00643C40"/>
    <w:rsid w:val="00645061"/>
    <w:rsid w:val="00645252"/>
    <w:rsid w:val="00652D94"/>
    <w:rsid w:val="00653AD3"/>
    <w:rsid w:val="00662658"/>
    <w:rsid w:val="006668E8"/>
    <w:rsid w:val="00670930"/>
    <w:rsid w:val="0067187C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02007"/>
    <w:rsid w:val="007173A0"/>
    <w:rsid w:val="00723402"/>
    <w:rsid w:val="00724ACE"/>
    <w:rsid w:val="00735BEB"/>
    <w:rsid w:val="00746303"/>
    <w:rsid w:val="00752630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7605A"/>
    <w:rsid w:val="00884162"/>
    <w:rsid w:val="00891CE6"/>
    <w:rsid w:val="00892485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4F2B"/>
    <w:rsid w:val="00A151F9"/>
    <w:rsid w:val="00A23245"/>
    <w:rsid w:val="00A26B9F"/>
    <w:rsid w:val="00A31557"/>
    <w:rsid w:val="00A334DE"/>
    <w:rsid w:val="00A361AB"/>
    <w:rsid w:val="00A44C01"/>
    <w:rsid w:val="00A46CBA"/>
    <w:rsid w:val="00A77DC9"/>
    <w:rsid w:val="00A80E10"/>
    <w:rsid w:val="00A862DF"/>
    <w:rsid w:val="00A9204E"/>
    <w:rsid w:val="00AA10EB"/>
    <w:rsid w:val="00AE385B"/>
    <w:rsid w:val="00AE5B32"/>
    <w:rsid w:val="00AF2F29"/>
    <w:rsid w:val="00AF45DE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37DB7"/>
    <w:rsid w:val="00B42044"/>
    <w:rsid w:val="00B60F9A"/>
    <w:rsid w:val="00B71670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95943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060B1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73497"/>
    <w:rsid w:val="00E8337E"/>
    <w:rsid w:val="00E86380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626C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Volian Enterprises</cp:lastModifiedBy>
  <cp:revision>2</cp:revision>
  <dcterms:created xsi:type="dcterms:W3CDTF">2026-06-29T13:58:00Z</dcterms:created>
  <dcterms:modified xsi:type="dcterms:W3CDTF">2026-06-29T13:58:00Z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