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1FE9561C" w:rsidR="003A1B4D" w:rsidRDefault="00D95943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</w:t>
      </w:r>
      <w:r w:rsidR="00DF4C54">
        <w:rPr>
          <w:rFonts w:ascii="Arial" w:hAnsi="Arial" w:cs="Arial"/>
          <w:b/>
          <w:bCs/>
          <w:sz w:val="24"/>
          <w:szCs w:val="24"/>
        </w:rPr>
        <w:t>ly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DF4C54">
        <w:rPr>
          <w:rFonts w:ascii="Arial" w:hAnsi="Arial" w:cs="Arial"/>
          <w:b/>
          <w:bCs/>
          <w:sz w:val="24"/>
          <w:szCs w:val="24"/>
        </w:rPr>
        <w:t>1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300832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30C9E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56F615F0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4D988004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34DEE28" w14:textId="621E5751" w:rsidR="00A85C41" w:rsidRDefault="0000541E" w:rsidP="00A85C41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bookmarkStart w:id="0" w:name="OLE_LINK1"/>
      <w:bookmarkStart w:id="1" w:name="OLE_LINK2"/>
      <w:bookmarkStart w:id="2" w:name="_Hlk167786851"/>
      <w:r w:rsidRPr="0000541E">
        <w:rPr>
          <w:rFonts w:asciiTheme="minorHAnsi" w:hAnsiTheme="minorHAnsi" w:cstheme="minorBidi"/>
          <w:sz w:val="28"/>
          <w:szCs w:val="28"/>
        </w:rPr>
        <w:t>B2026-05</w:t>
      </w:r>
      <w:r w:rsidR="00A85C41">
        <w:rPr>
          <w:rFonts w:asciiTheme="minorHAnsi" w:hAnsiTheme="minorHAnsi" w:cstheme="minorBidi"/>
          <w:sz w:val="28"/>
          <w:szCs w:val="28"/>
        </w:rPr>
        <w:t>4</w:t>
      </w:r>
      <w:r>
        <w:rPr>
          <w:rFonts w:asciiTheme="minorHAnsi" w:hAnsiTheme="minorHAnsi" w:cstheme="minorBidi"/>
          <w:sz w:val="28"/>
          <w:szCs w:val="28"/>
        </w:rPr>
        <w:t xml:space="preserve"> </w:t>
      </w:r>
      <w:r w:rsidR="0067187C">
        <w:rPr>
          <w:rFonts w:asciiTheme="minorHAnsi" w:hAnsiTheme="minorHAnsi" w:cstheme="minorBidi"/>
          <w:sz w:val="28"/>
          <w:szCs w:val="28"/>
        </w:rPr>
        <w:t xml:space="preserve">- </w:t>
      </w:r>
      <w:r w:rsidR="00A85C41" w:rsidRPr="00A85C41">
        <w:rPr>
          <w:rFonts w:asciiTheme="minorHAnsi" w:hAnsiTheme="minorHAnsi" w:cstheme="minorBidi"/>
          <w:sz w:val="28"/>
          <w:szCs w:val="28"/>
        </w:rPr>
        <w:t>When performing a Transition search, the Formats dropdown list is repeating several times.</w:t>
      </w:r>
    </w:p>
    <w:p w14:paraId="42C6B06D" w14:textId="77777777" w:rsidR="00A85C41" w:rsidRPr="00A85C41" w:rsidRDefault="00A85C41" w:rsidP="00A85C41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</w:p>
    <w:p w14:paraId="3218D5E5" w14:textId="6FB644DA" w:rsidR="00DF4C54" w:rsidRDefault="00A85C41" w:rsidP="00A85C41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A85C41">
        <w:rPr>
          <w:rFonts w:asciiTheme="minorHAnsi" w:hAnsiTheme="minorHAnsi" w:cstheme="minorBidi"/>
          <w:sz w:val="28"/>
          <w:szCs w:val="28"/>
        </w:rPr>
        <w:t xml:space="preserve">  Vogtle - Search - Transitions - Formats</w:t>
      </w:r>
    </w:p>
    <w:p w14:paraId="10644B51" w14:textId="77777777" w:rsidR="00DF4C54" w:rsidRDefault="00DF4C54" w:rsidP="00D95943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01E91C10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BDD3F5E" w14:textId="688D02BF" w:rsidR="00752630" w:rsidRDefault="00DF4C54" w:rsidP="00752630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>
        <w:rPr>
          <w:rFonts w:asciiTheme="minorHAnsi" w:hAnsiTheme="minorHAnsi" w:cstheme="minorBidi"/>
          <w:sz w:val="28"/>
          <w:szCs w:val="28"/>
        </w:rPr>
        <w:t xml:space="preserve">Removed a situation where the </w:t>
      </w:r>
      <w:r w:rsidR="00A85C41">
        <w:rPr>
          <w:rFonts w:asciiTheme="minorHAnsi" w:hAnsiTheme="minorHAnsi" w:cstheme="minorBidi"/>
          <w:sz w:val="28"/>
          <w:szCs w:val="28"/>
        </w:rPr>
        <w:t>Transition Search repeats format options in the Format dropdown.</w:t>
      </w:r>
    </w:p>
    <w:p w14:paraId="5B371BAD" w14:textId="11D4B099" w:rsidR="000307A3" w:rsidRDefault="000307A3" w:rsidP="007B2F31">
      <w:pPr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35C627D" w14:textId="2871AE2A" w:rsidR="00D95943" w:rsidRPr="004D19BA" w:rsidRDefault="006E2276" w:rsidP="00D95943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4D19BA">
        <w:rPr>
          <w:rFonts w:ascii="Arial" w:hAnsi="Arial" w:cs="Arial"/>
        </w:rPr>
        <w:t xml:space="preserve">Use </w:t>
      </w:r>
      <w:r w:rsidR="00A85C41">
        <w:rPr>
          <w:rFonts w:ascii="Arial" w:hAnsi="Arial" w:cs="Arial"/>
        </w:rPr>
        <w:t>Vogtle</w:t>
      </w:r>
      <w:r w:rsidRPr="004D19BA">
        <w:rPr>
          <w:rFonts w:ascii="Arial" w:hAnsi="Arial" w:cs="Arial"/>
        </w:rPr>
        <w:t xml:space="preserve"> Data</w:t>
      </w:r>
    </w:p>
    <w:p w14:paraId="5322A081" w14:textId="149BE2F5" w:rsidR="00DF4C54" w:rsidRDefault="006E2276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4D19BA">
        <w:rPr>
          <w:rFonts w:ascii="Arial" w:hAnsi="Arial" w:cs="Arial"/>
        </w:rPr>
        <w:t xml:space="preserve">Open </w:t>
      </w:r>
      <w:r w:rsidR="00A85C41">
        <w:rPr>
          <w:rFonts w:ascii="Arial" w:hAnsi="Arial" w:cs="Arial"/>
        </w:rPr>
        <w:t>a procedure</w:t>
      </w:r>
      <w:r w:rsidR="00DF4C54">
        <w:rPr>
          <w:rFonts w:ascii="Arial" w:hAnsi="Arial" w:cs="Arial"/>
        </w:rPr>
        <w:t xml:space="preserve"> </w:t>
      </w:r>
    </w:p>
    <w:p w14:paraId="1BD5FF73" w14:textId="61C52977" w:rsidR="00D95943" w:rsidRPr="004D19BA" w:rsidRDefault="00A85C41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Go to the </w:t>
      </w:r>
      <w:r w:rsidR="003E6C0D">
        <w:rPr>
          <w:rFonts w:ascii="Arial" w:hAnsi="Arial" w:cs="Arial"/>
        </w:rPr>
        <w:t xml:space="preserve">Tools -&gt; </w:t>
      </w:r>
      <w:r>
        <w:rPr>
          <w:rFonts w:ascii="Arial" w:hAnsi="Arial" w:cs="Arial"/>
        </w:rPr>
        <w:t>Search -&gt; Transitions tab</w:t>
      </w:r>
    </w:p>
    <w:p w14:paraId="028738F5" w14:textId="0403A73C" w:rsidR="00D95943" w:rsidRDefault="00A85C41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When selecting a Format, each option should only appear once</w:t>
      </w:r>
    </w:p>
    <w:p w14:paraId="1B090AE2" w14:textId="53A8DA02" w:rsidR="00A85C41" w:rsidRDefault="00775E02" w:rsidP="00A85C41">
      <w:pPr>
        <w:pStyle w:val="ListParagraph"/>
        <w:autoSpaceDE w:val="0"/>
        <w:autoSpaceDN w:val="0"/>
        <w:rPr>
          <w:rFonts w:ascii="Arial" w:hAnsi="Arial" w:cs="Arial"/>
        </w:rPr>
      </w:pPr>
      <w:r w:rsidRPr="00775E02">
        <w:rPr>
          <w:rFonts w:ascii="Arial" w:hAnsi="Arial" w:cs="Arial"/>
          <w:noProof/>
        </w:rPr>
        <w:drawing>
          <wp:inline distT="0" distB="0" distL="0" distR="0" wp14:anchorId="0FC06F59" wp14:editId="4318F25C">
            <wp:extent cx="2800350" cy="2352017"/>
            <wp:effectExtent l="0" t="0" r="0" b="0"/>
            <wp:docPr id="2065930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9306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07451" cy="2357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1F33E" w14:textId="61FD599B" w:rsidR="00D95943" w:rsidRPr="00DF4C54" w:rsidRDefault="00D95943" w:rsidP="00DF4C54">
      <w:pPr>
        <w:autoSpaceDE w:val="0"/>
        <w:autoSpaceDN w:val="0"/>
        <w:rPr>
          <w:rFonts w:ascii="Arial" w:hAnsi="Arial" w:cs="Arial"/>
        </w:rPr>
      </w:pPr>
    </w:p>
    <w:p w14:paraId="62E1673B" w14:textId="77777777" w:rsidR="00B30296" w:rsidRPr="005A7725" w:rsidRDefault="00B30296" w:rsidP="005A7725">
      <w:pPr>
        <w:autoSpaceDE w:val="0"/>
        <w:autoSpaceDN w:val="0"/>
        <w:jc w:val="both"/>
        <w:rPr>
          <w:rFonts w:ascii="Arial" w:hAnsi="Arial" w:cs="Arial"/>
        </w:rPr>
      </w:pPr>
      <w:bookmarkStart w:id="3" w:name="OLE_LINK3"/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27541A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  <w:num w:numId="37" w16cid:durableId="6336344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41E"/>
    <w:rsid w:val="00020003"/>
    <w:rsid w:val="00023607"/>
    <w:rsid w:val="00024A1C"/>
    <w:rsid w:val="000307A3"/>
    <w:rsid w:val="000331B4"/>
    <w:rsid w:val="00044CB9"/>
    <w:rsid w:val="00055481"/>
    <w:rsid w:val="00056645"/>
    <w:rsid w:val="000645B8"/>
    <w:rsid w:val="00071C2F"/>
    <w:rsid w:val="00086E4A"/>
    <w:rsid w:val="00087E97"/>
    <w:rsid w:val="000924EA"/>
    <w:rsid w:val="00095480"/>
    <w:rsid w:val="000A2047"/>
    <w:rsid w:val="000A3C62"/>
    <w:rsid w:val="000B2497"/>
    <w:rsid w:val="000B63C4"/>
    <w:rsid w:val="000C0DEC"/>
    <w:rsid w:val="000C33FE"/>
    <w:rsid w:val="000D4391"/>
    <w:rsid w:val="000D5A89"/>
    <w:rsid w:val="000E7704"/>
    <w:rsid w:val="000F3CEF"/>
    <w:rsid w:val="00107E9C"/>
    <w:rsid w:val="0011489D"/>
    <w:rsid w:val="001300DB"/>
    <w:rsid w:val="00143D99"/>
    <w:rsid w:val="00145488"/>
    <w:rsid w:val="00163A24"/>
    <w:rsid w:val="00167D8D"/>
    <w:rsid w:val="0017042B"/>
    <w:rsid w:val="00182AEA"/>
    <w:rsid w:val="001851E5"/>
    <w:rsid w:val="00186FA3"/>
    <w:rsid w:val="001949E9"/>
    <w:rsid w:val="001A0754"/>
    <w:rsid w:val="001B19F4"/>
    <w:rsid w:val="001C10A9"/>
    <w:rsid w:val="001C5915"/>
    <w:rsid w:val="001D2419"/>
    <w:rsid w:val="001D3243"/>
    <w:rsid w:val="001D48C3"/>
    <w:rsid w:val="001F53DB"/>
    <w:rsid w:val="00202084"/>
    <w:rsid w:val="0020234A"/>
    <w:rsid w:val="002055FE"/>
    <w:rsid w:val="00205D89"/>
    <w:rsid w:val="002157F6"/>
    <w:rsid w:val="00232B4F"/>
    <w:rsid w:val="00243903"/>
    <w:rsid w:val="002475BB"/>
    <w:rsid w:val="002478C5"/>
    <w:rsid w:val="0025095E"/>
    <w:rsid w:val="00251460"/>
    <w:rsid w:val="0025617B"/>
    <w:rsid w:val="00264392"/>
    <w:rsid w:val="002714FF"/>
    <w:rsid w:val="00272231"/>
    <w:rsid w:val="002733EA"/>
    <w:rsid w:val="00286A8F"/>
    <w:rsid w:val="002A753E"/>
    <w:rsid w:val="002C22BD"/>
    <w:rsid w:val="002C5677"/>
    <w:rsid w:val="002D3B59"/>
    <w:rsid w:val="002E609E"/>
    <w:rsid w:val="002F2171"/>
    <w:rsid w:val="002F221E"/>
    <w:rsid w:val="002F71BF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12DC"/>
    <w:rsid w:val="003870C8"/>
    <w:rsid w:val="003931C0"/>
    <w:rsid w:val="0039732A"/>
    <w:rsid w:val="003A1B4D"/>
    <w:rsid w:val="003A3DD3"/>
    <w:rsid w:val="003A6CC4"/>
    <w:rsid w:val="003B17D1"/>
    <w:rsid w:val="003E3212"/>
    <w:rsid w:val="003E4C27"/>
    <w:rsid w:val="003E6C0D"/>
    <w:rsid w:val="00411F63"/>
    <w:rsid w:val="0042058A"/>
    <w:rsid w:val="004211ED"/>
    <w:rsid w:val="004269EB"/>
    <w:rsid w:val="00430C9E"/>
    <w:rsid w:val="00442BEC"/>
    <w:rsid w:val="00451B79"/>
    <w:rsid w:val="00454329"/>
    <w:rsid w:val="00480BFD"/>
    <w:rsid w:val="00482FFE"/>
    <w:rsid w:val="004A1BAE"/>
    <w:rsid w:val="004A2403"/>
    <w:rsid w:val="004A5ADD"/>
    <w:rsid w:val="004C43A3"/>
    <w:rsid w:val="004D19BA"/>
    <w:rsid w:val="004D35B5"/>
    <w:rsid w:val="004E3C9D"/>
    <w:rsid w:val="004E3D71"/>
    <w:rsid w:val="004F00C0"/>
    <w:rsid w:val="004F2DB1"/>
    <w:rsid w:val="004F43F9"/>
    <w:rsid w:val="00505421"/>
    <w:rsid w:val="005136F6"/>
    <w:rsid w:val="00524C99"/>
    <w:rsid w:val="00524DBB"/>
    <w:rsid w:val="00531767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7725"/>
    <w:rsid w:val="005B1E20"/>
    <w:rsid w:val="005C524A"/>
    <w:rsid w:val="005D35B6"/>
    <w:rsid w:val="005D4856"/>
    <w:rsid w:val="005E2A74"/>
    <w:rsid w:val="005F7EF1"/>
    <w:rsid w:val="00606302"/>
    <w:rsid w:val="00623441"/>
    <w:rsid w:val="00632459"/>
    <w:rsid w:val="006359A7"/>
    <w:rsid w:val="00641669"/>
    <w:rsid w:val="00642A00"/>
    <w:rsid w:val="00643C40"/>
    <w:rsid w:val="00645061"/>
    <w:rsid w:val="00645252"/>
    <w:rsid w:val="00652D94"/>
    <w:rsid w:val="00653AD3"/>
    <w:rsid w:val="00662658"/>
    <w:rsid w:val="006668E8"/>
    <w:rsid w:val="00670930"/>
    <w:rsid w:val="0067187C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E2276"/>
    <w:rsid w:val="006F46B2"/>
    <w:rsid w:val="007173A0"/>
    <w:rsid w:val="00723402"/>
    <w:rsid w:val="00724ACE"/>
    <w:rsid w:val="00735BEB"/>
    <w:rsid w:val="00746303"/>
    <w:rsid w:val="007500CB"/>
    <w:rsid w:val="00752630"/>
    <w:rsid w:val="00762331"/>
    <w:rsid w:val="007727E5"/>
    <w:rsid w:val="00775E02"/>
    <w:rsid w:val="007810EE"/>
    <w:rsid w:val="0078159E"/>
    <w:rsid w:val="0079020D"/>
    <w:rsid w:val="007A6D95"/>
    <w:rsid w:val="007A72E2"/>
    <w:rsid w:val="007B2F31"/>
    <w:rsid w:val="007B4501"/>
    <w:rsid w:val="007C3F9F"/>
    <w:rsid w:val="007C4EC1"/>
    <w:rsid w:val="007C524E"/>
    <w:rsid w:val="007C7DF4"/>
    <w:rsid w:val="007D7416"/>
    <w:rsid w:val="007E68D9"/>
    <w:rsid w:val="00805E8D"/>
    <w:rsid w:val="008225E5"/>
    <w:rsid w:val="0082556A"/>
    <w:rsid w:val="0082610B"/>
    <w:rsid w:val="00830601"/>
    <w:rsid w:val="0083224D"/>
    <w:rsid w:val="0083569A"/>
    <w:rsid w:val="00846CAF"/>
    <w:rsid w:val="00864690"/>
    <w:rsid w:val="00864C8A"/>
    <w:rsid w:val="008730EF"/>
    <w:rsid w:val="0087351E"/>
    <w:rsid w:val="00874618"/>
    <w:rsid w:val="00884162"/>
    <w:rsid w:val="00891CE6"/>
    <w:rsid w:val="00892485"/>
    <w:rsid w:val="00892602"/>
    <w:rsid w:val="008A3EFE"/>
    <w:rsid w:val="008A6270"/>
    <w:rsid w:val="008C72DD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63EA"/>
    <w:rsid w:val="00936607"/>
    <w:rsid w:val="00943C9D"/>
    <w:rsid w:val="00943ED8"/>
    <w:rsid w:val="00944042"/>
    <w:rsid w:val="009461E6"/>
    <w:rsid w:val="0094667A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67DA"/>
    <w:rsid w:val="009E3052"/>
    <w:rsid w:val="009E4D0F"/>
    <w:rsid w:val="009F5011"/>
    <w:rsid w:val="00A03980"/>
    <w:rsid w:val="00A0590B"/>
    <w:rsid w:val="00A14F2B"/>
    <w:rsid w:val="00A151F9"/>
    <w:rsid w:val="00A23245"/>
    <w:rsid w:val="00A26B9F"/>
    <w:rsid w:val="00A334DE"/>
    <w:rsid w:val="00A361AB"/>
    <w:rsid w:val="00A44C01"/>
    <w:rsid w:val="00A46CBA"/>
    <w:rsid w:val="00A77DC9"/>
    <w:rsid w:val="00A80E10"/>
    <w:rsid w:val="00A85C41"/>
    <w:rsid w:val="00A862DF"/>
    <w:rsid w:val="00A9204E"/>
    <w:rsid w:val="00AA10EB"/>
    <w:rsid w:val="00AE385B"/>
    <w:rsid w:val="00AE5B32"/>
    <w:rsid w:val="00AF2F29"/>
    <w:rsid w:val="00AF45DE"/>
    <w:rsid w:val="00AF6840"/>
    <w:rsid w:val="00B06CEF"/>
    <w:rsid w:val="00B15E3F"/>
    <w:rsid w:val="00B26327"/>
    <w:rsid w:val="00B30296"/>
    <w:rsid w:val="00B3194D"/>
    <w:rsid w:val="00B338CA"/>
    <w:rsid w:val="00B3592A"/>
    <w:rsid w:val="00B363E6"/>
    <w:rsid w:val="00B37DB7"/>
    <w:rsid w:val="00B42044"/>
    <w:rsid w:val="00B60F9A"/>
    <w:rsid w:val="00B71670"/>
    <w:rsid w:val="00B76FF2"/>
    <w:rsid w:val="00BA7164"/>
    <w:rsid w:val="00BA73F3"/>
    <w:rsid w:val="00BA7765"/>
    <w:rsid w:val="00BB28FE"/>
    <w:rsid w:val="00BE49F3"/>
    <w:rsid w:val="00BF6C98"/>
    <w:rsid w:val="00C0721E"/>
    <w:rsid w:val="00C15951"/>
    <w:rsid w:val="00C217CA"/>
    <w:rsid w:val="00C230D9"/>
    <w:rsid w:val="00C25997"/>
    <w:rsid w:val="00C46379"/>
    <w:rsid w:val="00C46962"/>
    <w:rsid w:val="00C52F2D"/>
    <w:rsid w:val="00C57AD3"/>
    <w:rsid w:val="00C603C3"/>
    <w:rsid w:val="00C6762B"/>
    <w:rsid w:val="00C81BD9"/>
    <w:rsid w:val="00C92435"/>
    <w:rsid w:val="00C94B35"/>
    <w:rsid w:val="00C94FDF"/>
    <w:rsid w:val="00C966AC"/>
    <w:rsid w:val="00CA20E1"/>
    <w:rsid w:val="00CC0AD3"/>
    <w:rsid w:val="00CC1148"/>
    <w:rsid w:val="00CC2C40"/>
    <w:rsid w:val="00CC7776"/>
    <w:rsid w:val="00CD6DCF"/>
    <w:rsid w:val="00CF275B"/>
    <w:rsid w:val="00CF4363"/>
    <w:rsid w:val="00CF5351"/>
    <w:rsid w:val="00CF5497"/>
    <w:rsid w:val="00D05B6B"/>
    <w:rsid w:val="00D1050C"/>
    <w:rsid w:val="00D121C1"/>
    <w:rsid w:val="00D13214"/>
    <w:rsid w:val="00D650D3"/>
    <w:rsid w:val="00D6529E"/>
    <w:rsid w:val="00D6617E"/>
    <w:rsid w:val="00D6627A"/>
    <w:rsid w:val="00D90415"/>
    <w:rsid w:val="00D90CBE"/>
    <w:rsid w:val="00D95780"/>
    <w:rsid w:val="00D95943"/>
    <w:rsid w:val="00DA003B"/>
    <w:rsid w:val="00DB152B"/>
    <w:rsid w:val="00DB58AF"/>
    <w:rsid w:val="00DC4842"/>
    <w:rsid w:val="00DC5BC0"/>
    <w:rsid w:val="00DC65E7"/>
    <w:rsid w:val="00DC76A7"/>
    <w:rsid w:val="00DF4C54"/>
    <w:rsid w:val="00E018A1"/>
    <w:rsid w:val="00E034E8"/>
    <w:rsid w:val="00E060B1"/>
    <w:rsid w:val="00E16093"/>
    <w:rsid w:val="00E16361"/>
    <w:rsid w:val="00E17F7B"/>
    <w:rsid w:val="00E33722"/>
    <w:rsid w:val="00E35D45"/>
    <w:rsid w:val="00E42D07"/>
    <w:rsid w:val="00E431B4"/>
    <w:rsid w:val="00E65237"/>
    <w:rsid w:val="00E65A79"/>
    <w:rsid w:val="00E710BD"/>
    <w:rsid w:val="00E86380"/>
    <w:rsid w:val="00E863B9"/>
    <w:rsid w:val="00E87D9C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EE626C"/>
    <w:rsid w:val="00F017DC"/>
    <w:rsid w:val="00F14A7F"/>
    <w:rsid w:val="00F21E40"/>
    <w:rsid w:val="00F254A0"/>
    <w:rsid w:val="00F3650F"/>
    <w:rsid w:val="00F368CA"/>
    <w:rsid w:val="00F4004A"/>
    <w:rsid w:val="00F5796B"/>
    <w:rsid w:val="00F66A2E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9539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273</cp:revision>
  <dcterms:created xsi:type="dcterms:W3CDTF">2024-05-24T18:18:00Z</dcterms:created>
  <dcterms:modified xsi:type="dcterms:W3CDTF">2026-07-01T10:30:00Z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