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1CC9CC1E" w:rsidR="003A1B4D" w:rsidRDefault="00C92435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9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0D5DD46C" w:rsidR="00F017DC" w:rsidRDefault="00E85B9C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sz w:val="28"/>
          <w:szCs w:val="28"/>
        </w:rPr>
        <w:t>B</w:t>
      </w:r>
      <w:r w:rsidR="00C92435" w:rsidRPr="004C48BB">
        <w:rPr>
          <w:sz w:val="28"/>
          <w:szCs w:val="28"/>
        </w:rPr>
        <w:t>2025-00</w:t>
      </w:r>
      <w:r w:rsidR="00C92435">
        <w:rPr>
          <w:sz w:val="28"/>
          <w:szCs w:val="28"/>
        </w:rPr>
        <w:t xml:space="preserve">3 </w:t>
      </w:r>
      <w:r>
        <w:rPr>
          <w:rFonts w:ascii="Arial" w:hAnsi="Arial" w:cs="Arial"/>
        </w:rPr>
        <w:t xml:space="preserve">Chronology/Summary of Changes Reports </w:t>
      </w:r>
    </w:p>
    <w:p w14:paraId="73A8989F" w14:textId="77777777" w:rsidR="009756F0" w:rsidRDefault="009756F0" w:rsidP="003A1B4D">
      <w:pPr>
        <w:autoSpaceDE w:val="0"/>
        <w:autoSpaceDN w:val="0"/>
        <w:rPr>
          <w:rFonts w:ascii="Arial" w:hAnsi="Arial" w:cs="Arial"/>
        </w:rPr>
      </w:pPr>
    </w:p>
    <w:p w14:paraId="52BAEDA1" w14:textId="19188605" w:rsidR="000307A3" w:rsidRDefault="00E85B9C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Instances were found where certain </w:t>
      </w:r>
      <w:proofErr w:type="spellStart"/>
      <w:r>
        <w:rPr>
          <w:rFonts w:ascii="Arial" w:hAnsi="Arial" w:cs="Arial"/>
        </w:rPr>
        <w:t>ContentAudits</w:t>
      </w:r>
      <w:proofErr w:type="spellEnd"/>
      <w:r>
        <w:rPr>
          <w:rFonts w:ascii="Arial" w:hAnsi="Arial" w:cs="Arial"/>
        </w:rPr>
        <w:t xml:space="preserve"> did not have </w:t>
      </w:r>
      <w:proofErr w:type="spellStart"/>
      <w:r>
        <w:rPr>
          <w:rFonts w:ascii="Arial" w:hAnsi="Arial" w:cs="Arial"/>
        </w:rPr>
        <w:t>ActionDTS</w:t>
      </w:r>
      <w:proofErr w:type="spellEnd"/>
      <w:r>
        <w:rPr>
          <w:rFonts w:ascii="Arial" w:hAnsi="Arial" w:cs="Arial"/>
        </w:rPr>
        <w:t xml:space="preserve"> on them due to being created and modified within seconds of being created. As a result, these items showed on the </w:t>
      </w:r>
      <w:r>
        <w:rPr>
          <w:rFonts w:ascii="Arial" w:hAnsi="Arial" w:cs="Arial"/>
        </w:rPr>
        <w:t>Chronology/Summary of Changes Reports</w:t>
      </w:r>
      <w:r>
        <w:rPr>
          <w:rFonts w:ascii="Arial" w:hAnsi="Arial" w:cs="Arial"/>
        </w:rPr>
        <w:t xml:space="preserve"> as </w:t>
      </w:r>
      <w:r w:rsidRPr="00E85B9C">
        <w:rPr>
          <w:rFonts w:ascii="Arial" w:hAnsi="Arial" w:cs="Arial"/>
        </w:rPr>
        <w:t>1/1/0001 12:00 AM</w:t>
      </w:r>
      <w:r>
        <w:rPr>
          <w:rFonts w:ascii="Arial" w:hAnsi="Arial" w:cs="Arial"/>
        </w:rPr>
        <w:t xml:space="preserve">. Made a change so that if the </w:t>
      </w:r>
      <w:proofErr w:type="spellStart"/>
      <w:r>
        <w:rPr>
          <w:rFonts w:ascii="Arial" w:hAnsi="Arial" w:cs="Arial"/>
        </w:rPr>
        <w:t>ActionDTS</w:t>
      </w:r>
      <w:proofErr w:type="spellEnd"/>
      <w:r>
        <w:rPr>
          <w:rFonts w:ascii="Arial" w:hAnsi="Arial" w:cs="Arial"/>
        </w:rPr>
        <w:t xml:space="preserve"> is missing or less than the item DTS it will show the M/dd/</w:t>
      </w:r>
      <w:proofErr w:type="spellStart"/>
      <w:r>
        <w:rPr>
          <w:rFonts w:ascii="Arial" w:hAnsi="Arial" w:cs="Arial"/>
        </w:rPr>
        <w:t>yyyy</w:t>
      </w:r>
      <w:proofErr w:type="spellEnd"/>
      <w:r>
        <w:rPr>
          <w:rFonts w:ascii="Arial" w:hAnsi="Arial" w:cs="Arial"/>
        </w:rPr>
        <w:t xml:space="preserve"> of the </w:t>
      </w:r>
      <w:proofErr w:type="spellStart"/>
      <w:r>
        <w:rPr>
          <w:rFonts w:ascii="Arial" w:hAnsi="Arial" w:cs="Arial"/>
        </w:rPr>
        <w:t>itemDTS</w:t>
      </w:r>
      <w:proofErr w:type="spellEnd"/>
      <w:r>
        <w:rPr>
          <w:rFonts w:ascii="Arial" w:hAnsi="Arial" w:cs="Arial"/>
        </w:rPr>
        <w:t xml:space="preserve"> instead.</w:t>
      </w:r>
    </w:p>
    <w:p w14:paraId="552773B4" w14:textId="77777777" w:rsidR="00593C91" w:rsidRDefault="00593C91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7D330650" w:rsidR="000307A3" w:rsidRDefault="00E85B9C" w:rsidP="000307A3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 xml:space="preserve">Improved readability of dates on the </w:t>
      </w:r>
      <w:r>
        <w:rPr>
          <w:rFonts w:ascii="Arial" w:hAnsi="Arial" w:cs="Arial"/>
        </w:rPr>
        <w:t>Chronology/Summary of Changes Reports</w:t>
      </w:r>
      <w:r>
        <w:rPr>
          <w:rFonts w:ascii="Arial" w:hAnsi="Arial" w:cs="Arial"/>
        </w:rPr>
        <w:t xml:space="preserve"> when changes occur immediately after an item is created.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67D8AE5A" w:rsidR="003A1B4D" w:rsidRDefault="00C966AC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>Use any plants database</w:t>
      </w:r>
      <w:r w:rsidR="00E85B9C">
        <w:rPr>
          <w:rFonts w:ascii="Arial" w:hAnsi="Arial" w:cs="Arial"/>
        </w:rPr>
        <w:t xml:space="preserve"> (this specifically was found </w:t>
      </w:r>
      <w:r w:rsidR="00E85B9C" w:rsidRPr="00E85B9C">
        <w:rPr>
          <w:rFonts w:ascii="Arial" w:hAnsi="Arial" w:cs="Arial"/>
        </w:rPr>
        <w:t>Using the AEP database for testing change bars (while working on the PROMS manual)</w:t>
      </w:r>
      <w:r w:rsidR="00E85B9C">
        <w:rPr>
          <w:rFonts w:ascii="Arial" w:hAnsi="Arial" w:cs="Arial"/>
        </w:rPr>
        <w:t xml:space="preserve"> – specifically a summary of changes on </w:t>
      </w:r>
      <w:r w:rsidR="00E85B9C" w:rsidRPr="00E85B9C">
        <w:rPr>
          <w:rFonts w:ascii="Arial" w:hAnsi="Arial" w:cs="Arial"/>
        </w:rPr>
        <w:t>procedure FR-S.1</w:t>
      </w:r>
      <w:r w:rsidR="00E85B9C">
        <w:rPr>
          <w:rFonts w:ascii="Arial" w:hAnsi="Arial" w:cs="Arial"/>
        </w:rPr>
        <w:t>)</w:t>
      </w:r>
    </w:p>
    <w:p w14:paraId="0E65F9F1" w14:textId="6B4C6025" w:rsidR="006508AD" w:rsidRDefault="006508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example is the Chronology Report – DC Cook – Current (Post FLEX) Unit 2 FR-S.1</w:t>
      </w:r>
    </w:p>
    <w:p w14:paraId="6EE35E28" w14:textId="22E42DB3" w:rsidR="006508AD" w:rsidRPr="009C6A7C" w:rsidRDefault="006508A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Doing the report, in these cases, it should now just show the Month/day/Year from the </w:t>
      </w:r>
      <w:proofErr w:type="spellStart"/>
      <w:r>
        <w:rPr>
          <w:rFonts w:ascii="Arial" w:hAnsi="Arial" w:cs="Arial"/>
        </w:rPr>
        <w:t>itemDTS</w:t>
      </w:r>
      <w:proofErr w:type="spellEnd"/>
    </w:p>
    <w:p w14:paraId="238697A9" w14:textId="794DDA36" w:rsidR="009A6278" w:rsidRDefault="006508AD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1694FFB" wp14:editId="35DB572A">
            <wp:extent cx="6096000" cy="2060261"/>
            <wp:effectExtent l="0" t="0" r="0" b="0"/>
            <wp:docPr id="69241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831" cy="2067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3680507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307A3"/>
    <w:rsid w:val="00056645"/>
    <w:rsid w:val="00095480"/>
    <w:rsid w:val="000B63C4"/>
    <w:rsid w:val="0017042B"/>
    <w:rsid w:val="001A0754"/>
    <w:rsid w:val="001B19F4"/>
    <w:rsid w:val="001C10A9"/>
    <w:rsid w:val="002157F6"/>
    <w:rsid w:val="0025617B"/>
    <w:rsid w:val="00264392"/>
    <w:rsid w:val="002714FF"/>
    <w:rsid w:val="002733EA"/>
    <w:rsid w:val="002E609E"/>
    <w:rsid w:val="002F221E"/>
    <w:rsid w:val="00302BF3"/>
    <w:rsid w:val="00315EEE"/>
    <w:rsid w:val="0035463A"/>
    <w:rsid w:val="00363A47"/>
    <w:rsid w:val="003870C8"/>
    <w:rsid w:val="003A1B4D"/>
    <w:rsid w:val="003B17D1"/>
    <w:rsid w:val="00451B79"/>
    <w:rsid w:val="004A2403"/>
    <w:rsid w:val="004F43F9"/>
    <w:rsid w:val="00531767"/>
    <w:rsid w:val="005819AF"/>
    <w:rsid w:val="00593C91"/>
    <w:rsid w:val="00595DF9"/>
    <w:rsid w:val="005A16ED"/>
    <w:rsid w:val="005E2A74"/>
    <w:rsid w:val="005F7EF1"/>
    <w:rsid w:val="00606302"/>
    <w:rsid w:val="00643C40"/>
    <w:rsid w:val="00645061"/>
    <w:rsid w:val="00645252"/>
    <w:rsid w:val="006508AD"/>
    <w:rsid w:val="00653AD3"/>
    <w:rsid w:val="006824F6"/>
    <w:rsid w:val="006C7BAB"/>
    <w:rsid w:val="006D3D74"/>
    <w:rsid w:val="00735BEB"/>
    <w:rsid w:val="007A6D95"/>
    <w:rsid w:val="007A72E2"/>
    <w:rsid w:val="007B4501"/>
    <w:rsid w:val="007C4EC1"/>
    <w:rsid w:val="007D7416"/>
    <w:rsid w:val="007E68D9"/>
    <w:rsid w:val="0083569A"/>
    <w:rsid w:val="00846CAF"/>
    <w:rsid w:val="00864690"/>
    <w:rsid w:val="00874618"/>
    <w:rsid w:val="008F221B"/>
    <w:rsid w:val="008F7D5C"/>
    <w:rsid w:val="00904C34"/>
    <w:rsid w:val="009363EA"/>
    <w:rsid w:val="00956572"/>
    <w:rsid w:val="009756F0"/>
    <w:rsid w:val="009A6278"/>
    <w:rsid w:val="009C017A"/>
    <w:rsid w:val="009C4AD4"/>
    <w:rsid w:val="009C6A7C"/>
    <w:rsid w:val="009D368F"/>
    <w:rsid w:val="009D476B"/>
    <w:rsid w:val="009E3052"/>
    <w:rsid w:val="00A151F9"/>
    <w:rsid w:val="00A334DE"/>
    <w:rsid w:val="00A80E10"/>
    <w:rsid w:val="00A862DF"/>
    <w:rsid w:val="00A9204E"/>
    <w:rsid w:val="00AF6840"/>
    <w:rsid w:val="00B06CEF"/>
    <w:rsid w:val="00BA7765"/>
    <w:rsid w:val="00BB28FE"/>
    <w:rsid w:val="00C46379"/>
    <w:rsid w:val="00C57AD3"/>
    <w:rsid w:val="00C92435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33722"/>
    <w:rsid w:val="00E35D45"/>
    <w:rsid w:val="00E42D07"/>
    <w:rsid w:val="00E85B9C"/>
    <w:rsid w:val="00E863B9"/>
    <w:rsid w:val="00EA0E00"/>
    <w:rsid w:val="00EB32D4"/>
    <w:rsid w:val="00EE1B6A"/>
    <w:rsid w:val="00F017DC"/>
    <w:rsid w:val="00F254A0"/>
    <w:rsid w:val="00F4004A"/>
    <w:rsid w:val="00F81A53"/>
    <w:rsid w:val="00FB1761"/>
    <w:rsid w:val="00FB6B7D"/>
    <w:rsid w:val="00FD367D"/>
    <w:rsid w:val="00FE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780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71</cp:revision>
  <dcterms:created xsi:type="dcterms:W3CDTF">2024-05-24T18:18:00Z</dcterms:created>
  <dcterms:modified xsi:type="dcterms:W3CDTF">2025-01-09T16:06:00Z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