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B36D64" w14:textId="5195558A" w:rsidR="003A1B4D" w:rsidRDefault="005337E0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8/</w:t>
      </w:r>
      <w:r w:rsidR="00291D81">
        <w:rPr>
          <w:rFonts w:ascii="Arial" w:hAnsi="Arial" w:cs="Arial"/>
          <w:b/>
          <w:bCs/>
          <w:sz w:val="24"/>
          <w:szCs w:val="24"/>
        </w:rPr>
        <w:t>26</w:t>
      </w:r>
      <w:r w:rsidR="009303D1">
        <w:rPr>
          <w:rFonts w:ascii="Arial" w:hAnsi="Arial" w:cs="Arial"/>
          <w:b/>
          <w:bCs/>
          <w:sz w:val="24"/>
          <w:szCs w:val="24"/>
        </w:rPr>
        <w:t>/2024</w:t>
      </w:r>
    </w:p>
    <w:p w14:paraId="0078946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CE23605" w14:textId="0BE5DEE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376160">
        <w:rPr>
          <w:rFonts w:ascii="Arial" w:hAnsi="Arial" w:cs="Arial"/>
          <w:sz w:val="24"/>
          <w:szCs w:val="24"/>
        </w:rPr>
        <w:t>All plants</w:t>
      </w:r>
    </w:p>
    <w:p w14:paraId="7D3F284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AF9BFB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A3CB87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72B693C" w14:textId="61D368AD" w:rsidR="005920E5" w:rsidRDefault="0062223C" w:rsidP="0062223C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B2024-0</w:t>
      </w:r>
      <w:r w:rsidR="00FC77F1">
        <w:rPr>
          <w:rFonts w:ascii="Arial" w:hAnsi="Arial" w:cs="Arial"/>
        </w:rPr>
        <w:t>60</w:t>
      </w:r>
      <w:r>
        <w:rPr>
          <w:rFonts w:ascii="Arial" w:hAnsi="Arial" w:cs="Arial"/>
        </w:rPr>
        <w:t xml:space="preserve"> </w:t>
      </w:r>
      <w:r w:rsidR="00FC77F1">
        <w:rPr>
          <w:rFonts w:ascii="Arial" w:hAnsi="Arial" w:cs="Arial"/>
        </w:rPr>
        <w:t>Fixed PROMS crashing when adding a larger file</w:t>
      </w:r>
      <w:r>
        <w:rPr>
          <w:rFonts w:ascii="Arial" w:hAnsi="Arial" w:cs="Arial"/>
        </w:rPr>
        <w:t>.</w:t>
      </w:r>
    </w:p>
    <w:p w14:paraId="6CB84D0C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199A536A" w14:textId="2A12B21E" w:rsidR="001F373D" w:rsidRPr="00DA1626" w:rsidRDefault="009303D1" w:rsidP="00DA162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bookmarkStart w:id="2" w:name="_Hlk167786851"/>
      <w:r w:rsidRPr="009303D1">
        <w:rPr>
          <w:rFonts w:ascii="Arial" w:hAnsi="Arial" w:cs="Arial"/>
        </w:rPr>
        <w:t>No database updates are included in this update.</w:t>
      </w:r>
    </w:p>
    <w:p w14:paraId="5E3C61F6" w14:textId="77777777" w:rsidR="0013043F" w:rsidRDefault="0013043F" w:rsidP="009303D1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bookmarkEnd w:id="2"/>
    <w:p w14:paraId="21CC9275" w14:textId="4CFC6915" w:rsidR="003A1B4D" w:rsidRPr="0087315E" w:rsidRDefault="003A1B4D" w:rsidP="0087315E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87315E">
        <w:rPr>
          <w:rFonts w:ascii="Arial" w:hAnsi="Arial" w:cs="Arial"/>
          <w:sz w:val="20"/>
          <w:szCs w:val="20"/>
        </w:rPr>
        <w:t xml:space="preserve"> N/A</w:t>
      </w:r>
    </w:p>
    <w:p w14:paraId="401B46A8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1725EB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04DBFAD" w14:textId="16DFC501" w:rsidR="001C10A9" w:rsidRDefault="003A1B4D" w:rsidP="00F63CF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F63CF3">
        <w:rPr>
          <w:rFonts w:ascii="Arial" w:hAnsi="Arial" w:cs="Arial"/>
          <w:sz w:val="20"/>
          <w:szCs w:val="20"/>
        </w:rPr>
        <w:t xml:space="preserve"> N/A</w:t>
      </w:r>
    </w:p>
    <w:p w14:paraId="71BF407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118EF5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E77AFA1" w14:textId="13CBF794" w:rsidR="00F8500C" w:rsidRDefault="00F8500C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</w:t>
      </w:r>
      <w:r w:rsidR="00FC77F1">
        <w:rPr>
          <w:rFonts w:ascii="Arial" w:hAnsi="Arial" w:cs="Arial"/>
        </w:rPr>
        <w:t xml:space="preserve"> </w:t>
      </w:r>
      <w:r w:rsidR="00FC77F1" w:rsidRPr="00FC77F1">
        <w:rPr>
          <w:rFonts w:ascii="Arial" w:hAnsi="Arial" w:cs="Arial"/>
        </w:rPr>
        <w:t>VEPROMS_PROMS_MANUAL</w:t>
      </w:r>
      <w:r w:rsidR="0062223C">
        <w:rPr>
          <w:rFonts w:ascii="Arial" w:hAnsi="Arial" w:cs="Arial"/>
        </w:rPr>
        <w:t>.</w:t>
      </w:r>
    </w:p>
    <w:p w14:paraId="20996851" w14:textId="03ED4E78" w:rsidR="00F8500C" w:rsidRDefault="002A241D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Navigate to </w:t>
      </w:r>
      <w:r w:rsidR="00FC77F1" w:rsidRPr="00FC77F1">
        <w:rPr>
          <w:rFonts w:ascii="Arial" w:hAnsi="Arial" w:cs="Arial"/>
        </w:rPr>
        <w:t>ADMINISTRATOR TOPICS</w:t>
      </w:r>
      <w:r w:rsidR="00FC77F1">
        <w:rPr>
          <w:rFonts w:ascii="Arial" w:hAnsi="Arial" w:cs="Arial"/>
        </w:rPr>
        <w:t xml:space="preserve"> / </w:t>
      </w:r>
      <w:r w:rsidR="00FC77F1" w:rsidRPr="00FC77F1">
        <w:rPr>
          <w:rFonts w:ascii="Arial" w:hAnsi="Arial" w:cs="Arial"/>
        </w:rPr>
        <w:t>Administrative Tools</w:t>
      </w:r>
      <w:r w:rsidR="00FC77F1">
        <w:rPr>
          <w:rFonts w:ascii="Arial" w:hAnsi="Arial" w:cs="Arial"/>
        </w:rPr>
        <w:t xml:space="preserve"> </w:t>
      </w:r>
      <w:bookmarkStart w:id="3" w:name="OLE_LINK3"/>
      <w:r w:rsidR="00FC77F1">
        <w:rPr>
          <w:rFonts w:ascii="Arial" w:hAnsi="Arial" w:cs="Arial"/>
        </w:rPr>
        <w:t xml:space="preserve">/ D.3.9 </w:t>
      </w:r>
      <w:r w:rsidR="00FC77F1" w:rsidRPr="00FC77F1">
        <w:rPr>
          <w:rFonts w:ascii="Arial" w:hAnsi="Arial" w:cs="Arial"/>
        </w:rPr>
        <w:t>To Delete Folders</w:t>
      </w:r>
      <w:bookmarkEnd w:id="3"/>
      <w:r w:rsidR="00FC77F1">
        <w:rPr>
          <w:rFonts w:ascii="Arial" w:hAnsi="Arial" w:cs="Arial"/>
        </w:rPr>
        <w:t>.</w:t>
      </w:r>
    </w:p>
    <w:p w14:paraId="092A846E" w14:textId="24137B82" w:rsidR="0041493F" w:rsidRDefault="00FC77F1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>
        <w:rPr>
          <w:rFonts w:ascii="Arial" w:hAnsi="Arial" w:cs="Arial"/>
        </w:rPr>
        <w:t xml:space="preserve">/ D.3.9 </w:t>
      </w:r>
      <w:r w:rsidRPr="00FC77F1">
        <w:rPr>
          <w:rFonts w:ascii="Arial" w:hAnsi="Arial" w:cs="Arial"/>
        </w:rPr>
        <w:t>To Delete Folders</w:t>
      </w:r>
    </w:p>
    <w:p w14:paraId="3843A113" w14:textId="01DB2826" w:rsidR="00F8500C" w:rsidRDefault="00FC77F1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a High-level Step and add text.</w:t>
      </w:r>
    </w:p>
    <w:p w14:paraId="6F2272EB" w14:textId="3E162586" w:rsidR="00E11399" w:rsidRDefault="00FC77F1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new </w:t>
      </w:r>
      <w:r w:rsidR="00A72DF8">
        <w:rPr>
          <w:rFonts w:ascii="Arial" w:hAnsi="Arial" w:cs="Arial"/>
        </w:rPr>
        <w:t>High-level</w:t>
      </w:r>
      <w:r>
        <w:rPr>
          <w:rFonts w:ascii="Arial" w:hAnsi="Arial" w:cs="Arial"/>
        </w:rPr>
        <w:t xml:space="preserve"> Step add a sub step paragraph and add some text.</w:t>
      </w:r>
    </w:p>
    <w:p w14:paraId="3943DA11" w14:textId="7735A7CF" w:rsidR="009B5D32" w:rsidRDefault="00A72DF8" w:rsidP="009B5D3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in the paragraph step</w:t>
      </w:r>
      <w:r w:rsidR="0074497B">
        <w:rPr>
          <w:rFonts w:ascii="Arial" w:hAnsi="Arial" w:cs="Arial"/>
        </w:rPr>
        <w:t>.</w:t>
      </w:r>
    </w:p>
    <w:p w14:paraId="129C3A4A" w14:textId="3616B18E" w:rsidR="008334A0" w:rsidRPr="009B5D32" w:rsidRDefault="008334A0" w:rsidP="009B5D3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Copy an</w:t>
      </w:r>
      <w:r w:rsidR="001133AF">
        <w:rPr>
          <w:rFonts w:ascii="Arial" w:hAnsi="Arial" w:cs="Arial"/>
        </w:rPr>
        <w:t xml:space="preserve"> large </w:t>
      </w:r>
      <w:r>
        <w:rPr>
          <w:rFonts w:ascii="Arial" w:hAnsi="Arial" w:cs="Arial"/>
        </w:rPr>
        <w:t xml:space="preserve"> image to the clipboard.</w:t>
      </w:r>
    </w:p>
    <w:p w14:paraId="2B16DB61" w14:textId="40B4F4EC" w:rsidR="00135733" w:rsidRDefault="0074497B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Insert (from insert tab) a figure from clipboard.</w:t>
      </w:r>
    </w:p>
    <w:p w14:paraId="6244BF60" w14:textId="4AD9B6DE" w:rsidR="00AA310E" w:rsidRDefault="00AA310E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on the image imported.</w:t>
      </w:r>
    </w:p>
    <w:p w14:paraId="14E8DB95" w14:textId="1CB08B67" w:rsidR="00135733" w:rsidRDefault="008334A0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 w:rsidR="00883960">
        <w:rPr>
          <w:rFonts w:ascii="Arial" w:hAnsi="Arial" w:cs="Arial"/>
        </w:rPr>
        <w:t>The Step Properties on the right and click on tags</w:t>
      </w:r>
      <w:r w:rsidR="00AA310E">
        <w:rPr>
          <w:rFonts w:ascii="Arial" w:hAnsi="Arial" w:cs="Arial"/>
        </w:rPr>
        <w:t>.</w:t>
      </w:r>
    </w:p>
    <w:p w14:paraId="375B9593" w14:textId="45F856D5" w:rsidR="00AA310E" w:rsidRDefault="00AA310E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At bottom of window use the slider to resize the image.</w:t>
      </w:r>
    </w:p>
    <w:p w14:paraId="112FEB99" w14:textId="736CE918" w:rsidR="00AA310E" w:rsidRDefault="00AA310E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Repeat for pasting an image from the </w:t>
      </w:r>
      <w:r w:rsidR="001133AF">
        <w:rPr>
          <w:rFonts w:ascii="Arial" w:hAnsi="Arial" w:cs="Arial"/>
        </w:rPr>
        <w:t>file system.</w:t>
      </w:r>
    </w:p>
    <w:p w14:paraId="44584F0A" w14:textId="40DC429B" w:rsidR="001133AF" w:rsidRDefault="001133AF" w:rsidP="00F8500C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Repeat for other image size.</w:t>
      </w:r>
    </w:p>
    <w:p w14:paraId="7592620F" w14:textId="77777777" w:rsidR="007354E2" w:rsidRDefault="007354E2" w:rsidP="007354E2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0EA2DF5B" w14:textId="77777777" w:rsidR="00AE20D9" w:rsidRPr="00AE20D9" w:rsidRDefault="00AE20D9" w:rsidP="00AE20D9">
      <w:pPr>
        <w:autoSpaceDE w:val="0"/>
        <w:autoSpaceDN w:val="0"/>
        <w:jc w:val="both"/>
        <w:rPr>
          <w:rFonts w:ascii="Arial" w:hAnsi="Arial" w:cs="Arial"/>
        </w:rPr>
      </w:pPr>
    </w:p>
    <w:p w14:paraId="797863A9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1A944488" w14:textId="3564D9E2" w:rsidR="007A72E2" w:rsidRPr="00A8049F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4515CBE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03B529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EDCABF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37640"/>
    <w:rsid w:val="000D2D87"/>
    <w:rsid w:val="001133AF"/>
    <w:rsid w:val="0013043F"/>
    <w:rsid w:val="00135733"/>
    <w:rsid w:val="00191E1F"/>
    <w:rsid w:val="001C10A9"/>
    <w:rsid w:val="001F373D"/>
    <w:rsid w:val="002733EA"/>
    <w:rsid w:val="00291D81"/>
    <w:rsid w:val="002A241D"/>
    <w:rsid w:val="00315EEE"/>
    <w:rsid w:val="0033683A"/>
    <w:rsid w:val="00376160"/>
    <w:rsid w:val="003A1B4D"/>
    <w:rsid w:val="003B13F9"/>
    <w:rsid w:val="003E217E"/>
    <w:rsid w:val="0041493F"/>
    <w:rsid w:val="00424795"/>
    <w:rsid w:val="004718CE"/>
    <w:rsid w:val="004A7B65"/>
    <w:rsid w:val="004F43F9"/>
    <w:rsid w:val="005337E0"/>
    <w:rsid w:val="00561B0D"/>
    <w:rsid w:val="00562930"/>
    <w:rsid w:val="005819AF"/>
    <w:rsid w:val="005920E5"/>
    <w:rsid w:val="0062223C"/>
    <w:rsid w:val="00645252"/>
    <w:rsid w:val="006B5ADB"/>
    <w:rsid w:val="006C7BAB"/>
    <w:rsid w:val="006D3D74"/>
    <w:rsid w:val="0072474C"/>
    <w:rsid w:val="007305DE"/>
    <w:rsid w:val="007354E2"/>
    <w:rsid w:val="0074497B"/>
    <w:rsid w:val="007A72E2"/>
    <w:rsid w:val="007E0091"/>
    <w:rsid w:val="008334A0"/>
    <w:rsid w:val="0083569A"/>
    <w:rsid w:val="0087315E"/>
    <w:rsid w:val="00883960"/>
    <w:rsid w:val="00887AF8"/>
    <w:rsid w:val="00917CB8"/>
    <w:rsid w:val="009303D1"/>
    <w:rsid w:val="009357CE"/>
    <w:rsid w:val="009A314A"/>
    <w:rsid w:val="009A6278"/>
    <w:rsid w:val="009B5D32"/>
    <w:rsid w:val="009D476B"/>
    <w:rsid w:val="00A151F9"/>
    <w:rsid w:val="00A72DF8"/>
    <w:rsid w:val="00A8049F"/>
    <w:rsid w:val="00A80E10"/>
    <w:rsid w:val="00A9204E"/>
    <w:rsid w:val="00AA310E"/>
    <w:rsid w:val="00AB36B3"/>
    <w:rsid w:val="00AE20D9"/>
    <w:rsid w:val="00AF6840"/>
    <w:rsid w:val="00B10162"/>
    <w:rsid w:val="00B965E8"/>
    <w:rsid w:val="00BB28FE"/>
    <w:rsid w:val="00BE4F18"/>
    <w:rsid w:val="00BE7A85"/>
    <w:rsid w:val="00C46379"/>
    <w:rsid w:val="00C62574"/>
    <w:rsid w:val="00CC62C8"/>
    <w:rsid w:val="00D05B6B"/>
    <w:rsid w:val="00D41D54"/>
    <w:rsid w:val="00D520E9"/>
    <w:rsid w:val="00D90415"/>
    <w:rsid w:val="00DA1626"/>
    <w:rsid w:val="00DC65E7"/>
    <w:rsid w:val="00E0184A"/>
    <w:rsid w:val="00E11399"/>
    <w:rsid w:val="00E91652"/>
    <w:rsid w:val="00F173E0"/>
    <w:rsid w:val="00F317B6"/>
    <w:rsid w:val="00F63CF3"/>
    <w:rsid w:val="00F81A53"/>
    <w:rsid w:val="00F8500C"/>
    <w:rsid w:val="00FC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9C460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392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39</cp:revision>
  <dcterms:created xsi:type="dcterms:W3CDTF">2024-07-31T13:00:00Z</dcterms:created>
  <dcterms:modified xsi:type="dcterms:W3CDTF">2024-08-26T18:45:00Z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