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0B8E68F3" w:rsidR="003A1B4D" w:rsidRDefault="005337E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8/</w:t>
      </w:r>
      <w:r w:rsidR="00291D81">
        <w:rPr>
          <w:rFonts w:ascii="Arial" w:hAnsi="Arial" w:cs="Arial"/>
          <w:b/>
          <w:bCs/>
          <w:sz w:val="24"/>
          <w:szCs w:val="24"/>
        </w:rPr>
        <w:t>2</w:t>
      </w:r>
      <w:r w:rsidR="000F4EFC">
        <w:rPr>
          <w:rFonts w:ascii="Arial" w:hAnsi="Arial" w:cs="Arial"/>
          <w:b/>
          <w:bCs/>
          <w:sz w:val="24"/>
          <w:szCs w:val="24"/>
        </w:rPr>
        <w:t>7</w:t>
      </w:r>
      <w:r w:rsidR="009303D1">
        <w:rPr>
          <w:rFonts w:ascii="Arial" w:hAnsi="Arial" w:cs="Arial"/>
          <w:b/>
          <w:bCs/>
          <w:sz w:val="24"/>
          <w:szCs w:val="24"/>
        </w:rPr>
        <w:t>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0BE5DEE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76160">
        <w:rPr>
          <w:rFonts w:ascii="Arial" w:hAnsi="Arial" w:cs="Arial"/>
          <w:sz w:val="24"/>
          <w:szCs w:val="24"/>
        </w:rPr>
        <w:t>All plants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2B693C" w14:textId="2908B7EB" w:rsidR="005920E5" w:rsidRDefault="000F4EFC" w:rsidP="0062223C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0F4EFC">
        <w:rPr>
          <w:rFonts w:ascii="Arial" w:hAnsi="Arial" w:cs="Arial"/>
        </w:rPr>
        <w:t>B2024-063</w:t>
      </w:r>
      <w:r>
        <w:rPr>
          <w:rFonts w:ascii="Arial" w:hAnsi="Arial" w:cs="Arial"/>
        </w:rPr>
        <w:t xml:space="preserve"> </w:t>
      </w:r>
      <w:r w:rsidRPr="000F4EFC">
        <w:rPr>
          <w:rFonts w:ascii="Arial" w:hAnsi="Arial" w:cs="Arial"/>
        </w:rPr>
        <w:t>Invalid</w:t>
      </w:r>
      <w:r>
        <w:rPr>
          <w:rFonts w:ascii="Arial" w:hAnsi="Arial" w:cs="Arial"/>
        </w:rPr>
        <w:t xml:space="preserve"> </w:t>
      </w:r>
      <w:r w:rsidRPr="000F4EFC">
        <w:rPr>
          <w:rFonts w:ascii="Arial" w:hAnsi="Arial" w:cs="Arial"/>
        </w:rPr>
        <w:t>Format</w:t>
      </w:r>
      <w:r>
        <w:rPr>
          <w:rFonts w:ascii="Arial" w:hAnsi="Arial" w:cs="Arial"/>
        </w:rPr>
        <w:t xml:space="preserve"> </w:t>
      </w:r>
      <w:r w:rsidRPr="000F4EFC">
        <w:rPr>
          <w:rFonts w:ascii="Arial" w:hAnsi="Arial" w:cs="Arial"/>
        </w:rPr>
        <w:t>message</w:t>
      </w:r>
      <w:r>
        <w:rPr>
          <w:rFonts w:ascii="Arial" w:hAnsi="Arial" w:cs="Arial"/>
        </w:rPr>
        <w:t xml:space="preserve"> </w:t>
      </w:r>
      <w:r w:rsidRPr="000F4EFC">
        <w:rPr>
          <w:rFonts w:ascii="Arial" w:hAnsi="Arial" w:cs="Arial"/>
        </w:rPr>
        <w:t>box</w:t>
      </w:r>
      <w:r>
        <w:rPr>
          <w:rFonts w:ascii="Arial" w:hAnsi="Arial" w:cs="Arial"/>
        </w:rPr>
        <w:t xml:space="preserve"> </w:t>
      </w:r>
      <w:r w:rsidRPr="000F4EFC">
        <w:rPr>
          <w:rFonts w:ascii="Arial" w:hAnsi="Arial" w:cs="Arial"/>
        </w:rPr>
        <w:t>displays</w:t>
      </w:r>
      <w:r>
        <w:rPr>
          <w:rFonts w:ascii="Arial" w:hAnsi="Arial" w:cs="Arial"/>
        </w:rPr>
        <w:t xml:space="preserve"> </w:t>
      </w:r>
      <w:r w:rsidRPr="000F4EFC">
        <w:rPr>
          <w:rFonts w:ascii="Arial" w:hAnsi="Arial" w:cs="Arial"/>
        </w:rPr>
        <w:t>when</w:t>
      </w:r>
      <w:r>
        <w:rPr>
          <w:rFonts w:ascii="Arial" w:hAnsi="Arial" w:cs="Arial"/>
        </w:rPr>
        <w:t xml:space="preserve"> </w:t>
      </w:r>
      <w:r w:rsidRPr="000F4EFC">
        <w:rPr>
          <w:rFonts w:ascii="Arial" w:hAnsi="Arial" w:cs="Arial"/>
        </w:rPr>
        <w:t>rev</w:t>
      </w:r>
      <w:r>
        <w:rPr>
          <w:rFonts w:ascii="Arial" w:hAnsi="Arial" w:cs="Arial"/>
        </w:rPr>
        <w:t xml:space="preserve"> </w:t>
      </w:r>
      <w:r w:rsidRPr="000F4EFC">
        <w:rPr>
          <w:rFonts w:ascii="Arial" w:hAnsi="Arial" w:cs="Arial"/>
        </w:rPr>
        <w:t>date</w:t>
      </w:r>
      <w:r>
        <w:rPr>
          <w:rFonts w:ascii="Arial" w:hAnsi="Arial" w:cs="Arial"/>
        </w:rPr>
        <w:t xml:space="preserve"> </w:t>
      </w:r>
      <w:r w:rsidRPr="000F4EFC">
        <w:rPr>
          <w:rFonts w:ascii="Arial" w:hAnsi="Arial" w:cs="Arial"/>
        </w:rPr>
        <w:t>empty</w:t>
      </w:r>
      <w:r w:rsidR="0062223C">
        <w:rPr>
          <w:rFonts w:ascii="Arial" w:hAnsi="Arial" w:cs="Arial"/>
        </w:rPr>
        <w:t>.</w:t>
      </w: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99A536A" w14:textId="2A12B21E" w:rsidR="001F373D" w:rsidRPr="00DA1626" w:rsidRDefault="009303D1" w:rsidP="00DA162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p w14:paraId="5E3C61F6" w14:textId="77777777" w:rsidR="0013043F" w:rsidRDefault="0013043F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bookmarkEnd w:id="2"/>
    <w:p w14:paraId="21CC9275" w14:textId="4CFC6915" w:rsidR="003A1B4D" w:rsidRPr="0087315E" w:rsidRDefault="003A1B4D" w:rsidP="0087315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13CBF794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</w:t>
      </w:r>
      <w:r w:rsidR="00FC77F1">
        <w:rPr>
          <w:rFonts w:ascii="Arial" w:hAnsi="Arial" w:cs="Arial"/>
        </w:rPr>
        <w:t xml:space="preserve"> </w:t>
      </w:r>
      <w:r w:rsidR="00FC77F1" w:rsidRPr="00FC77F1">
        <w:rPr>
          <w:rFonts w:ascii="Arial" w:hAnsi="Arial" w:cs="Arial"/>
        </w:rPr>
        <w:t>VEPROMS_PROMS_MANUAL</w:t>
      </w:r>
      <w:r w:rsidR="0062223C">
        <w:rPr>
          <w:rFonts w:ascii="Arial" w:hAnsi="Arial" w:cs="Arial"/>
        </w:rPr>
        <w:t>.</w:t>
      </w:r>
    </w:p>
    <w:p w14:paraId="20996851" w14:textId="1425CC2D" w:rsidR="00F8500C" w:rsidRDefault="002A241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Navigate to </w:t>
      </w:r>
      <w:r w:rsidR="000F4EFC">
        <w:rPr>
          <w:rFonts w:ascii="Arial" w:hAnsi="Arial" w:cs="Arial"/>
        </w:rPr>
        <w:t>DATA</w:t>
      </w:r>
      <w:r w:rsidR="00FC77F1">
        <w:rPr>
          <w:rFonts w:ascii="Arial" w:hAnsi="Arial" w:cs="Arial"/>
        </w:rPr>
        <w:t xml:space="preserve"> / </w:t>
      </w:r>
      <w:r w:rsidR="000F4EFC">
        <w:rPr>
          <w:rFonts w:ascii="Arial" w:hAnsi="Arial" w:cs="Arial"/>
        </w:rPr>
        <w:t>E.1 Export and Import</w:t>
      </w:r>
      <w:r w:rsidR="00FC77F1">
        <w:rPr>
          <w:rFonts w:ascii="Arial" w:hAnsi="Arial" w:cs="Arial"/>
        </w:rPr>
        <w:t>.</w:t>
      </w:r>
    </w:p>
    <w:p w14:paraId="3FF598B7" w14:textId="1609DD69" w:rsidR="000F4EFC" w:rsidRDefault="000F4EF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Right click on </w:t>
      </w:r>
      <w:r>
        <w:rPr>
          <w:rFonts w:ascii="Arial" w:hAnsi="Arial" w:cs="Arial"/>
        </w:rPr>
        <w:t>E.1 Export and Import</w:t>
      </w:r>
      <w:r>
        <w:rPr>
          <w:rFonts w:ascii="Arial" w:hAnsi="Arial" w:cs="Arial"/>
        </w:rPr>
        <w:t xml:space="preserve"> and choose “Print”.</w:t>
      </w:r>
    </w:p>
    <w:p w14:paraId="3843A113" w14:textId="5423C932" w:rsidR="00F8500C" w:rsidRDefault="000F4EF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Remove the Revision Date if any.</w:t>
      </w:r>
    </w:p>
    <w:p w14:paraId="6F2272EB" w14:textId="0C404280" w:rsidR="00E11399" w:rsidRDefault="000F4EF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“Create PDF”.</w:t>
      </w:r>
    </w:p>
    <w:p w14:paraId="60C332EB" w14:textId="70A2B27F" w:rsidR="000F4EFC" w:rsidRDefault="000F4EF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 PDF should print.</w:t>
      </w:r>
    </w:p>
    <w:p w14:paraId="3943DA11" w14:textId="4F266C99" w:rsidR="009B5D32" w:rsidRDefault="000F4EFC" w:rsidP="009B5D3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Repeat with other Procedures.</w:t>
      </w:r>
    </w:p>
    <w:p w14:paraId="7592620F" w14:textId="77777777" w:rsidR="007354E2" w:rsidRDefault="007354E2" w:rsidP="007354E2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0EA2DF5B" w14:textId="77777777" w:rsidR="00AE20D9" w:rsidRPr="00AE20D9" w:rsidRDefault="00AE20D9" w:rsidP="00AE20D9">
      <w:pPr>
        <w:autoSpaceDE w:val="0"/>
        <w:autoSpaceDN w:val="0"/>
        <w:jc w:val="both"/>
        <w:rPr>
          <w:rFonts w:ascii="Arial" w:hAnsi="Arial" w:cs="Arial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37640"/>
    <w:rsid w:val="000D2D87"/>
    <w:rsid w:val="000F4EFC"/>
    <w:rsid w:val="001133AF"/>
    <w:rsid w:val="0013043F"/>
    <w:rsid w:val="00135733"/>
    <w:rsid w:val="00191E1F"/>
    <w:rsid w:val="001C10A9"/>
    <w:rsid w:val="001F373D"/>
    <w:rsid w:val="002733EA"/>
    <w:rsid w:val="00291D81"/>
    <w:rsid w:val="002A241D"/>
    <w:rsid w:val="00315EEE"/>
    <w:rsid w:val="0033683A"/>
    <w:rsid w:val="00376160"/>
    <w:rsid w:val="003A1B4D"/>
    <w:rsid w:val="003B13F9"/>
    <w:rsid w:val="003E217E"/>
    <w:rsid w:val="0041493F"/>
    <w:rsid w:val="00424795"/>
    <w:rsid w:val="004718CE"/>
    <w:rsid w:val="004A7B65"/>
    <w:rsid w:val="004F43F9"/>
    <w:rsid w:val="005337E0"/>
    <w:rsid w:val="00561B0D"/>
    <w:rsid w:val="00562930"/>
    <w:rsid w:val="005819AF"/>
    <w:rsid w:val="005920E5"/>
    <w:rsid w:val="0062223C"/>
    <w:rsid w:val="00645252"/>
    <w:rsid w:val="006B5ADB"/>
    <w:rsid w:val="006C7BAB"/>
    <w:rsid w:val="006D3D74"/>
    <w:rsid w:val="0072474C"/>
    <w:rsid w:val="007305DE"/>
    <w:rsid w:val="007354E2"/>
    <w:rsid w:val="0074497B"/>
    <w:rsid w:val="007A72E2"/>
    <w:rsid w:val="007E0091"/>
    <w:rsid w:val="008334A0"/>
    <w:rsid w:val="0083569A"/>
    <w:rsid w:val="0087315E"/>
    <w:rsid w:val="00883960"/>
    <w:rsid w:val="00887AF8"/>
    <w:rsid w:val="00917CB8"/>
    <w:rsid w:val="009303D1"/>
    <w:rsid w:val="009357CE"/>
    <w:rsid w:val="009A314A"/>
    <w:rsid w:val="009A6278"/>
    <w:rsid w:val="009B5D32"/>
    <w:rsid w:val="009D476B"/>
    <w:rsid w:val="00A151F9"/>
    <w:rsid w:val="00A72DF8"/>
    <w:rsid w:val="00A8049F"/>
    <w:rsid w:val="00A80E10"/>
    <w:rsid w:val="00A9204E"/>
    <w:rsid w:val="00AA310E"/>
    <w:rsid w:val="00AB36B3"/>
    <w:rsid w:val="00AE20D9"/>
    <w:rsid w:val="00AF6840"/>
    <w:rsid w:val="00B10162"/>
    <w:rsid w:val="00B965E8"/>
    <w:rsid w:val="00BB28FE"/>
    <w:rsid w:val="00BE4F18"/>
    <w:rsid w:val="00BE7A85"/>
    <w:rsid w:val="00C46379"/>
    <w:rsid w:val="00C62574"/>
    <w:rsid w:val="00CC62C8"/>
    <w:rsid w:val="00D05B6B"/>
    <w:rsid w:val="00D41D54"/>
    <w:rsid w:val="00D520E9"/>
    <w:rsid w:val="00D90415"/>
    <w:rsid w:val="00DA1626"/>
    <w:rsid w:val="00DB18AC"/>
    <w:rsid w:val="00DC65E7"/>
    <w:rsid w:val="00E0184A"/>
    <w:rsid w:val="00E11399"/>
    <w:rsid w:val="00E91652"/>
    <w:rsid w:val="00F173E0"/>
    <w:rsid w:val="00F317B6"/>
    <w:rsid w:val="00F63CF3"/>
    <w:rsid w:val="00F81A53"/>
    <w:rsid w:val="00F8500C"/>
    <w:rsid w:val="00FC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401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40</cp:revision>
  <dcterms:created xsi:type="dcterms:W3CDTF">2024-07-31T13:00:00Z</dcterms:created>
  <dcterms:modified xsi:type="dcterms:W3CDTF">2024-08-27T12:59:00Z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