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E93747C" w:rsidR="003A1B4D" w:rsidRDefault="00F82D9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F10912">
        <w:rPr>
          <w:rFonts w:ascii="Arial" w:hAnsi="Arial" w:cs="Arial"/>
          <w:b/>
          <w:bCs/>
          <w:sz w:val="24"/>
          <w:szCs w:val="24"/>
        </w:rPr>
        <w:t>1</w:t>
      </w:r>
      <w:r w:rsidR="004D64BA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D64BA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75D2D52" w14:textId="07B0C1BA" w:rsidR="007563B1" w:rsidRPr="007563B1" w:rsidRDefault="00B40163" w:rsidP="007563B1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B40163">
        <w:rPr>
          <w:rFonts w:ascii="Arial" w:hAnsi="Arial" w:cs="Arial"/>
        </w:rPr>
        <w:t>C202</w:t>
      </w:r>
      <w:r w:rsidR="004D64BA">
        <w:rPr>
          <w:rFonts w:ascii="Arial" w:hAnsi="Arial" w:cs="Arial"/>
        </w:rPr>
        <w:t>6</w:t>
      </w:r>
      <w:r w:rsidRPr="00B40163">
        <w:rPr>
          <w:rFonts w:ascii="Arial" w:hAnsi="Arial" w:cs="Arial"/>
        </w:rPr>
        <w:t>-0</w:t>
      </w:r>
      <w:r w:rsidR="004D64BA">
        <w:rPr>
          <w:rFonts w:ascii="Arial" w:hAnsi="Arial" w:cs="Arial"/>
        </w:rPr>
        <w:t>43</w:t>
      </w:r>
      <w:r>
        <w:rPr>
          <w:rFonts w:ascii="Arial" w:hAnsi="Arial" w:cs="Arial"/>
        </w:rPr>
        <w:t xml:space="preserve"> </w:t>
      </w:r>
      <w:r w:rsidR="004D64BA">
        <w:rPr>
          <w:rFonts w:ascii="Arial" w:hAnsi="Arial" w:cs="Arial"/>
        </w:rPr>
        <w:t>Technical Debt</w:t>
      </w:r>
    </w:p>
    <w:p w14:paraId="578F6D20" w14:textId="77777777" w:rsidR="004D1CD8" w:rsidRPr="004D1CD8" w:rsidRDefault="004D1CD8" w:rsidP="004D1CD8">
      <w:pPr>
        <w:autoSpaceDE w:val="0"/>
        <w:autoSpaceDN w:val="0"/>
        <w:rPr>
          <w:rFonts w:ascii="Arial" w:hAnsi="Arial" w:cs="Arial"/>
        </w:rPr>
      </w:pPr>
    </w:p>
    <w:p w14:paraId="60934DAF" w14:textId="2B2AA5F1" w:rsidR="00E6394E" w:rsidRDefault="004D64BA" w:rsidP="00E6394E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Phase 1 – This is a clean-up of comments, unnecessary code, etc</w:t>
      </w:r>
      <w:r w:rsidR="00B56951">
        <w:rPr>
          <w:rFonts w:ascii="Arial" w:hAnsi="Arial" w:cs="Arial"/>
        </w:rPr>
        <w:t>..</w:t>
      </w:r>
      <w:r>
        <w:rPr>
          <w:rFonts w:ascii="Arial" w:hAnsi="Arial" w:cs="Arial"/>
        </w:rPr>
        <w:t>. to reduce the overhead when making changes to PROMS in the future,</w:t>
      </w:r>
    </w:p>
    <w:p w14:paraId="677A28A8" w14:textId="77777777" w:rsidR="00E6394E" w:rsidRDefault="00E6394E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97D866C" w14:textId="5D2101D5" w:rsidR="00214ED8" w:rsidRDefault="004D64BA" w:rsidP="004D64BA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>
        <w:rPr>
          <w:rFonts w:ascii="Arial" w:hAnsi="Arial" w:cs="Arial"/>
        </w:rPr>
        <w:t xml:space="preserve"> – this is an internal item.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P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1D853D9" w14:textId="7E2F5DCD" w:rsidR="00107F58" w:rsidRPr="00AF6334" w:rsidRDefault="004D64BA" w:rsidP="004D64BA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Perform Full Functional Testing</w:t>
      </w:r>
      <w:r w:rsidR="00AF6334">
        <w:rPr>
          <w:rFonts w:ascii="Arial" w:hAnsi="Arial" w:cs="Arial"/>
        </w:rPr>
        <w:t xml:space="preserve"> – executable to use for testing at:</w:t>
      </w:r>
    </w:p>
    <w:p w14:paraId="6FEFB09B" w14:textId="38EDFD75" w:rsidR="00AF6334" w:rsidRPr="00AF6334" w:rsidRDefault="00AF6334" w:rsidP="00AF6334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AF6334">
        <w:rPr>
          <w:rFonts w:ascii="Arial" w:hAnsi="Arial" w:cs="Arial"/>
          <w:sz w:val="24"/>
          <w:szCs w:val="24"/>
        </w:rPr>
        <w:t>V:\Proms Versions\Test Version\</w:t>
      </w:r>
      <w:proofErr w:type="spellStart"/>
      <w:r w:rsidRPr="00AF6334">
        <w:rPr>
          <w:rFonts w:ascii="Arial" w:hAnsi="Arial" w:cs="Arial"/>
          <w:sz w:val="24"/>
          <w:szCs w:val="24"/>
        </w:rPr>
        <w:t>Tech_Debt</w:t>
      </w:r>
      <w:proofErr w:type="spellEnd"/>
    </w:p>
    <w:p w14:paraId="20C8FD43" w14:textId="77777777" w:rsidR="004D64BA" w:rsidRPr="00DF506B" w:rsidRDefault="004D64BA" w:rsidP="004D64BA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3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4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2"/>
  </w:num>
  <w:num w:numId="36" w16cid:durableId="872614923">
    <w:abstractNumId w:val="31"/>
  </w:num>
  <w:num w:numId="37" w16cid:durableId="92014256">
    <w:abstractNumId w:val="22"/>
  </w:num>
  <w:num w:numId="38" w16cid:durableId="1528717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231B4"/>
    <w:rsid w:val="00056645"/>
    <w:rsid w:val="00063033"/>
    <w:rsid w:val="00095480"/>
    <w:rsid w:val="000B61AB"/>
    <w:rsid w:val="000B63C4"/>
    <w:rsid w:val="000C601D"/>
    <w:rsid w:val="000C6A08"/>
    <w:rsid w:val="000E28FF"/>
    <w:rsid w:val="0010152D"/>
    <w:rsid w:val="00106BE1"/>
    <w:rsid w:val="00107F58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E39F2"/>
    <w:rsid w:val="002E609E"/>
    <w:rsid w:val="002F221E"/>
    <w:rsid w:val="00302BF3"/>
    <w:rsid w:val="00315EEE"/>
    <w:rsid w:val="00325382"/>
    <w:rsid w:val="00335A92"/>
    <w:rsid w:val="0033738B"/>
    <w:rsid w:val="003502B7"/>
    <w:rsid w:val="00352652"/>
    <w:rsid w:val="0035463A"/>
    <w:rsid w:val="00363A47"/>
    <w:rsid w:val="003870C8"/>
    <w:rsid w:val="003A1B4D"/>
    <w:rsid w:val="003B071C"/>
    <w:rsid w:val="003B17D1"/>
    <w:rsid w:val="003B4F5F"/>
    <w:rsid w:val="003D0871"/>
    <w:rsid w:val="00402AE3"/>
    <w:rsid w:val="00451B79"/>
    <w:rsid w:val="00457C23"/>
    <w:rsid w:val="004A2403"/>
    <w:rsid w:val="004D0615"/>
    <w:rsid w:val="004D1CD8"/>
    <w:rsid w:val="004D64BA"/>
    <w:rsid w:val="004E284E"/>
    <w:rsid w:val="004F43F9"/>
    <w:rsid w:val="005260EC"/>
    <w:rsid w:val="0053030D"/>
    <w:rsid w:val="00544B96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7EF1"/>
    <w:rsid w:val="0060523A"/>
    <w:rsid w:val="00606302"/>
    <w:rsid w:val="006207E6"/>
    <w:rsid w:val="00633AAD"/>
    <w:rsid w:val="00640D84"/>
    <w:rsid w:val="00642866"/>
    <w:rsid w:val="00643C40"/>
    <w:rsid w:val="00645061"/>
    <w:rsid w:val="00645252"/>
    <w:rsid w:val="00653AD3"/>
    <w:rsid w:val="0068530B"/>
    <w:rsid w:val="00695C74"/>
    <w:rsid w:val="006B45FF"/>
    <w:rsid w:val="006C7BAB"/>
    <w:rsid w:val="006D3D74"/>
    <w:rsid w:val="006F0869"/>
    <w:rsid w:val="00701646"/>
    <w:rsid w:val="0071410C"/>
    <w:rsid w:val="00722FAA"/>
    <w:rsid w:val="00732DEA"/>
    <w:rsid w:val="00735BEB"/>
    <w:rsid w:val="007471E2"/>
    <w:rsid w:val="007563B1"/>
    <w:rsid w:val="00773FAA"/>
    <w:rsid w:val="0078288A"/>
    <w:rsid w:val="0078528C"/>
    <w:rsid w:val="007A6D95"/>
    <w:rsid w:val="007A72E2"/>
    <w:rsid w:val="007B4501"/>
    <w:rsid w:val="007C4EC1"/>
    <w:rsid w:val="007C780A"/>
    <w:rsid w:val="007D1690"/>
    <w:rsid w:val="007D5075"/>
    <w:rsid w:val="007D7416"/>
    <w:rsid w:val="007D7FA0"/>
    <w:rsid w:val="007E68D9"/>
    <w:rsid w:val="008037E1"/>
    <w:rsid w:val="00831E9A"/>
    <w:rsid w:val="0083569A"/>
    <w:rsid w:val="00854C26"/>
    <w:rsid w:val="008571FD"/>
    <w:rsid w:val="00874618"/>
    <w:rsid w:val="0087493C"/>
    <w:rsid w:val="00874C49"/>
    <w:rsid w:val="0088705C"/>
    <w:rsid w:val="008B17AC"/>
    <w:rsid w:val="008F221B"/>
    <w:rsid w:val="008F7D5C"/>
    <w:rsid w:val="00904C34"/>
    <w:rsid w:val="0090718F"/>
    <w:rsid w:val="009363EA"/>
    <w:rsid w:val="00956572"/>
    <w:rsid w:val="009667EC"/>
    <w:rsid w:val="009756F0"/>
    <w:rsid w:val="00976466"/>
    <w:rsid w:val="00997ABE"/>
    <w:rsid w:val="009A1012"/>
    <w:rsid w:val="009A6278"/>
    <w:rsid w:val="009B05C5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80E10"/>
    <w:rsid w:val="00A844EE"/>
    <w:rsid w:val="00A9204E"/>
    <w:rsid w:val="00A931B1"/>
    <w:rsid w:val="00AB3056"/>
    <w:rsid w:val="00AD6801"/>
    <w:rsid w:val="00AF6334"/>
    <w:rsid w:val="00AF6840"/>
    <w:rsid w:val="00B06CEF"/>
    <w:rsid w:val="00B40163"/>
    <w:rsid w:val="00B44796"/>
    <w:rsid w:val="00B548FE"/>
    <w:rsid w:val="00B56951"/>
    <w:rsid w:val="00B61DCF"/>
    <w:rsid w:val="00BA7765"/>
    <w:rsid w:val="00BB185B"/>
    <w:rsid w:val="00BB28FE"/>
    <w:rsid w:val="00BB4E26"/>
    <w:rsid w:val="00BC7C92"/>
    <w:rsid w:val="00BE6F5A"/>
    <w:rsid w:val="00BF437E"/>
    <w:rsid w:val="00C3404A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5B6B"/>
    <w:rsid w:val="00D4402F"/>
    <w:rsid w:val="00D44313"/>
    <w:rsid w:val="00D650D3"/>
    <w:rsid w:val="00D6617E"/>
    <w:rsid w:val="00D90415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37824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7F2"/>
    <w:rsid w:val="00EA0E00"/>
    <w:rsid w:val="00EB32D4"/>
    <w:rsid w:val="00EE1B6A"/>
    <w:rsid w:val="00EF3999"/>
    <w:rsid w:val="00F017DC"/>
    <w:rsid w:val="00F02DBF"/>
    <w:rsid w:val="00F030A1"/>
    <w:rsid w:val="00F10912"/>
    <w:rsid w:val="00F139AA"/>
    <w:rsid w:val="00F254A0"/>
    <w:rsid w:val="00F32682"/>
    <w:rsid w:val="00F4004A"/>
    <w:rsid w:val="00F67FE7"/>
    <w:rsid w:val="00F81A53"/>
    <w:rsid w:val="00F82D9D"/>
    <w:rsid w:val="00F86E48"/>
    <w:rsid w:val="00F975E0"/>
    <w:rsid w:val="00FB1761"/>
    <w:rsid w:val="00FB627F"/>
    <w:rsid w:val="00FB63ED"/>
    <w:rsid w:val="00FB6B7D"/>
    <w:rsid w:val="00FC22C7"/>
    <w:rsid w:val="00FD367D"/>
    <w:rsid w:val="00FD7952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13000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69</cp:revision>
  <cp:lastPrinted>2025-08-05T12:35:00Z</cp:lastPrinted>
  <dcterms:created xsi:type="dcterms:W3CDTF">2024-05-24T18:18:00Z</dcterms:created>
  <dcterms:modified xsi:type="dcterms:W3CDTF">2026-09-15T10:47:00Z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