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3BADEB6E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1A357C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43AAD4BB" w:rsidR="00F017DC" w:rsidRDefault="008F7D5C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8F7D5C">
        <w:rPr>
          <w:rFonts w:ascii="Arial" w:hAnsi="Arial" w:cs="Arial"/>
        </w:rPr>
        <w:t>B2024-07</w:t>
      </w:r>
      <w:r w:rsidR="001A357C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="00593C91">
        <w:rPr>
          <w:rFonts w:ascii="Arial" w:hAnsi="Arial" w:cs="Arial"/>
        </w:rPr>
        <w:t xml:space="preserve">Correct Linking / Numbering when utilizing Paste </w:t>
      </w:r>
      <w:r w:rsidR="001A357C">
        <w:rPr>
          <w:rFonts w:ascii="Arial" w:hAnsi="Arial" w:cs="Arial"/>
        </w:rPr>
        <w:t>Replace</w:t>
      </w:r>
      <w:r w:rsidR="00593C91">
        <w:rPr>
          <w:rFonts w:ascii="Arial" w:hAnsi="Arial" w:cs="Arial"/>
        </w:rPr>
        <w:t xml:space="preserve"> with Enhanced Steps</w:t>
      </w:r>
      <w:r w:rsidR="001A357C">
        <w:rPr>
          <w:rFonts w:ascii="Arial" w:hAnsi="Arial" w:cs="Arial"/>
        </w:rPr>
        <w:t xml:space="preserve"> over unlinked steps</w:t>
      </w:r>
    </w:p>
    <w:p w14:paraId="73A8989F" w14:textId="77777777" w:rsidR="009756F0" w:rsidRDefault="009756F0" w:rsidP="003A1B4D">
      <w:pPr>
        <w:autoSpaceDE w:val="0"/>
        <w:autoSpaceDN w:val="0"/>
        <w:rPr>
          <w:rFonts w:ascii="Arial" w:hAnsi="Arial" w:cs="Arial"/>
        </w:rPr>
      </w:pPr>
    </w:p>
    <w:p w14:paraId="552773B4" w14:textId="72CB16BE" w:rsidR="00593C91" w:rsidRDefault="001A357C" w:rsidP="003A1B4D">
      <w:pPr>
        <w:autoSpaceDE w:val="0"/>
        <w:autoSpaceDN w:val="0"/>
        <w:rPr>
          <w:rFonts w:ascii="Arial" w:hAnsi="Arial" w:cs="Arial"/>
        </w:rPr>
      </w:pPr>
      <w:r w:rsidRPr="001A357C">
        <w:rPr>
          <w:rFonts w:ascii="Arial" w:hAnsi="Arial" w:cs="Arial"/>
        </w:rPr>
        <w:t>When testing the Enhanced Paste/Replace, Paul came across an instance where doing a Paste Replace over an unlinked Step in a Background Document improperly linked / copied Step Number information into the pasted Step.</w:t>
      </w:r>
    </w:p>
    <w:p w14:paraId="180EA904" w14:textId="77777777" w:rsidR="001A357C" w:rsidRDefault="001A357C" w:rsidP="003A1B4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64E2CEF6" w:rsidR="001A357C" w:rsidRDefault="001A357C" w:rsidP="001A357C">
      <w:pPr>
        <w:autoSpaceDE w:val="0"/>
        <w:autoSpaceDN w:val="0"/>
        <w:rPr>
          <w:rFonts w:ascii="Arial" w:hAnsi="Arial" w:cs="Arial"/>
        </w:rPr>
      </w:pPr>
      <w:r w:rsidRPr="009C6A7C">
        <w:rPr>
          <w:rFonts w:ascii="Arial" w:hAnsi="Arial" w:cs="Arial"/>
        </w:rPr>
        <w:t>Extend</w:t>
      </w:r>
      <w:r>
        <w:rPr>
          <w:rFonts w:ascii="Arial" w:hAnsi="Arial" w:cs="Arial"/>
        </w:rPr>
        <w:t>ed</w:t>
      </w:r>
      <w:r w:rsidRPr="009C6A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</w:t>
      </w:r>
      <w:r w:rsidRPr="009C6A7C">
        <w:rPr>
          <w:rFonts w:ascii="Arial" w:hAnsi="Arial" w:cs="Arial"/>
        </w:rPr>
        <w:t xml:space="preserve">opy / </w:t>
      </w:r>
      <w:r>
        <w:rPr>
          <w:rFonts w:ascii="Arial" w:hAnsi="Arial" w:cs="Arial"/>
        </w:rPr>
        <w:t>p</w:t>
      </w:r>
      <w:r w:rsidRPr="009C6A7C">
        <w:rPr>
          <w:rFonts w:ascii="Arial" w:hAnsi="Arial" w:cs="Arial"/>
        </w:rPr>
        <w:t>aste</w:t>
      </w:r>
      <w:r>
        <w:rPr>
          <w:rFonts w:ascii="Arial" w:hAnsi="Arial" w:cs="Arial"/>
        </w:rPr>
        <w:t>-r</w:t>
      </w:r>
      <w:r w:rsidRPr="009C6A7C">
        <w:rPr>
          <w:rFonts w:ascii="Arial" w:hAnsi="Arial" w:cs="Arial"/>
        </w:rPr>
        <w:t xml:space="preserve">eplace </w:t>
      </w:r>
      <w:r>
        <w:rPr>
          <w:rFonts w:ascii="Arial" w:hAnsi="Arial" w:cs="Arial"/>
        </w:rPr>
        <w:t xml:space="preserve">functionality to allow paste-replace </w:t>
      </w:r>
      <w:r w:rsidRPr="009C6A7C">
        <w:rPr>
          <w:rFonts w:ascii="Arial" w:hAnsi="Arial" w:cs="Arial"/>
        </w:rPr>
        <w:t xml:space="preserve">for </w:t>
      </w:r>
      <w:r>
        <w:rPr>
          <w:rFonts w:ascii="Arial" w:hAnsi="Arial" w:cs="Arial"/>
        </w:rPr>
        <w:t>e</w:t>
      </w:r>
      <w:r w:rsidRPr="009C6A7C">
        <w:rPr>
          <w:rFonts w:ascii="Arial" w:hAnsi="Arial" w:cs="Arial"/>
        </w:rPr>
        <w:t xml:space="preserve">nhanced </w:t>
      </w:r>
      <w:r>
        <w:rPr>
          <w:rFonts w:ascii="Arial" w:hAnsi="Arial" w:cs="Arial"/>
        </w:rPr>
        <w:t xml:space="preserve">background steps </w:t>
      </w:r>
      <w:r>
        <w:rPr>
          <w:rFonts w:ascii="Arial" w:hAnsi="Arial" w:cs="Arial"/>
        </w:rPr>
        <w:t>over unlinked steps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41076A14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</w:p>
    <w:p w14:paraId="193D922F" w14:textId="5104EF30" w:rsidR="001A357C" w:rsidRDefault="001A357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1A357C">
        <w:rPr>
          <w:rFonts w:ascii="Arial" w:hAnsi="Arial" w:cs="Arial"/>
        </w:rPr>
        <w:t xml:space="preserve">This specifically occurs when pasting a linked step over a Deleted/unlinked step. Michele and I had both tested previously </w:t>
      </w:r>
      <w:r>
        <w:rPr>
          <w:rFonts w:ascii="Arial" w:hAnsi="Arial" w:cs="Arial"/>
        </w:rPr>
        <w:t xml:space="preserve">for </w:t>
      </w:r>
      <w:r w:rsidRPr="001A357C">
        <w:rPr>
          <w:rFonts w:ascii="Arial" w:hAnsi="Arial" w:cs="Arial"/>
        </w:rPr>
        <w:t>C2017-013</w:t>
      </w:r>
      <w:r>
        <w:rPr>
          <w:rFonts w:ascii="Arial" w:hAnsi="Arial" w:cs="Arial"/>
        </w:rPr>
        <w:t xml:space="preserve"> </w:t>
      </w:r>
      <w:r w:rsidRPr="001A357C">
        <w:rPr>
          <w:rFonts w:ascii="Arial" w:hAnsi="Arial" w:cs="Arial"/>
        </w:rPr>
        <w:t>with copy/pasting a linked over a non-linked but the example we had picked had not been a deleted step. (It is the difference between having a config without Enhanced in it and having no config at all).</w:t>
      </w:r>
    </w:p>
    <w:p w14:paraId="720B347E" w14:textId="77777777" w:rsidR="001A357C" w:rsidRPr="001A357C" w:rsidRDefault="001A357C" w:rsidP="001A35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1A357C">
        <w:rPr>
          <w:rFonts w:ascii="Arial" w:hAnsi="Arial" w:cs="Arial"/>
        </w:rPr>
        <w:t>A good Specific example to test this is:</w:t>
      </w:r>
    </w:p>
    <w:p w14:paraId="32E9A934" w14:textId="77777777" w:rsidR="001A357C" w:rsidRPr="001A357C" w:rsidRDefault="001A357C" w:rsidP="001A357C">
      <w:pPr>
        <w:pStyle w:val="ListParagraph"/>
        <w:numPr>
          <w:ilvl w:val="0"/>
          <w:numId w:val="33"/>
        </w:numPr>
        <w:autoSpaceDE w:val="0"/>
        <w:autoSpaceDN w:val="0"/>
        <w:jc w:val="both"/>
        <w:rPr>
          <w:rFonts w:ascii="Arial" w:hAnsi="Arial" w:cs="Arial"/>
        </w:rPr>
      </w:pPr>
      <w:r w:rsidRPr="001A357C">
        <w:rPr>
          <w:rFonts w:ascii="Arial" w:hAnsi="Arial" w:cs="Arial"/>
        </w:rPr>
        <w:t>Braidwood data from: Oct__4_2024_10_47AM</w:t>
      </w:r>
    </w:p>
    <w:p w14:paraId="1B9E6FE1" w14:textId="1AC1DDB9" w:rsidR="001A357C" w:rsidRPr="009C6A7C" w:rsidRDefault="001A357C" w:rsidP="001A357C">
      <w:pPr>
        <w:pStyle w:val="ListParagraph"/>
        <w:numPr>
          <w:ilvl w:val="0"/>
          <w:numId w:val="33"/>
        </w:numPr>
        <w:autoSpaceDE w:val="0"/>
        <w:autoSpaceDN w:val="0"/>
        <w:jc w:val="both"/>
        <w:rPr>
          <w:rFonts w:ascii="Arial" w:hAnsi="Arial" w:cs="Arial"/>
        </w:rPr>
      </w:pPr>
      <w:r w:rsidRPr="001A357C">
        <w:rPr>
          <w:rFonts w:ascii="Arial" w:hAnsi="Arial" w:cs="Arial"/>
        </w:rPr>
        <w:t xml:space="preserve">Rev 4 - Draft EOP </w:t>
      </w:r>
      <w:proofErr w:type="spellStart"/>
      <w:r w:rsidRPr="001A357C">
        <w:rPr>
          <w:rFonts w:ascii="Arial" w:hAnsi="Arial" w:cs="Arial"/>
        </w:rPr>
        <w:t>BackGrounds</w:t>
      </w:r>
      <w:proofErr w:type="spellEnd"/>
      <w:r w:rsidRPr="001A357C">
        <w:rPr>
          <w:rFonts w:ascii="Arial" w:hAnsi="Arial" w:cs="Arial"/>
        </w:rPr>
        <w:t>: EP-ES02: Attachment C has a deleted step between C12 &amp; C13 that has the exact scenario where it has no config</w:t>
      </w:r>
    </w:p>
    <w:p w14:paraId="238697A9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EC830A8"/>
    <w:lvl w:ilvl="0" w:tplc="711CC110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2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819AF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735BEB"/>
    <w:rsid w:val="007A6D95"/>
    <w:rsid w:val="007A72E2"/>
    <w:rsid w:val="007B4501"/>
    <w:rsid w:val="007C4EC1"/>
    <w:rsid w:val="007D7416"/>
    <w:rsid w:val="007E68D9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A151F9"/>
    <w:rsid w:val="00A334DE"/>
    <w:rsid w:val="00A80E10"/>
    <w:rsid w:val="00A9204E"/>
    <w:rsid w:val="00AF6840"/>
    <w:rsid w:val="00B06CEF"/>
    <w:rsid w:val="00BA7765"/>
    <w:rsid w:val="00BB28FE"/>
    <w:rsid w:val="00C41A6F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E1B6A"/>
    <w:rsid w:val="00F017DC"/>
    <w:rsid w:val="00F254A0"/>
    <w:rsid w:val="00F4004A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715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64</cp:revision>
  <dcterms:created xsi:type="dcterms:W3CDTF">2024-05-24T18:18:00Z</dcterms:created>
  <dcterms:modified xsi:type="dcterms:W3CDTF">2024-10-04T16:44:00Z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