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30C70D5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5E56B5">
        <w:rPr>
          <w:rFonts w:ascii="Arial" w:hAnsi="Arial" w:cs="Arial"/>
          <w:b/>
          <w:bCs/>
          <w:sz w:val="24"/>
          <w:szCs w:val="24"/>
        </w:rPr>
        <w:t>2</w:t>
      </w:r>
      <w:r w:rsidR="00975600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8F6D20" w14:textId="71DCB1EC" w:rsidR="004D1CD8" w:rsidRDefault="0079500B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9500B">
        <w:rPr>
          <w:rFonts w:ascii="Arial" w:hAnsi="Arial" w:cs="Arial"/>
        </w:rPr>
        <w:t>B2025-05</w:t>
      </w:r>
      <w:r w:rsidR="002C0FB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2C0FB6">
        <w:rPr>
          <w:rFonts w:ascii="Arial" w:hAnsi="Arial" w:cs="Arial"/>
        </w:rPr>
        <w:t>Printing from Ribbon while Edits in progress</w:t>
      </w:r>
    </w:p>
    <w:p w14:paraId="79145283" w14:textId="77777777" w:rsidR="00845888" w:rsidRPr="004D1CD8" w:rsidRDefault="00845888" w:rsidP="004D1CD8">
      <w:pPr>
        <w:autoSpaceDE w:val="0"/>
        <w:autoSpaceDN w:val="0"/>
        <w:rPr>
          <w:rFonts w:ascii="Arial" w:hAnsi="Arial" w:cs="Arial"/>
        </w:rPr>
      </w:pPr>
    </w:p>
    <w:p w14:paraId="652806A1" w14:textId="66B37D7F" w:rsidR="002C0FB6" w:rsidRPr="002C0FB6" w:rsidRDefault="002C0FB6" w:rsidP="002C0FB6">
      <w:pPr>
        <w:autoSpaceDE w:val="0"/>
        <w:autoSpaceDN w:val="0"/>
        <w:rPr>
          <w:rFonts w:ascii="Arial" w:hAnsi="Arial" w:cs="Arial"/>
        </w:rPr>
      </w:pPr>
      <w:r w:rsidRPr="002C0FB6">
        <w:rPr>
          <w:rFonts w:ascii="Arial" w:hAnsi="Arial" w:cs="Arial"/>
        </w:rPr>
        <w:t xml:space="preserve">Using Quick Print </w:t>
      </w:r>
      <w:r>
        <w:rPr>
          <w:rFonts w:ascii="Arial" w:hAnsi="Arial" w:cs="Arial"/>
        </w:rPr>
        <w:t xml:space="preserve">(or Print) </w:t>
      </w:r>
      <w:r w:rsidRPr="002C0FB6">
        <w:rPr>
          <w:rFonts w:ascii="Arial" w:hAnsi="Arial" w:cs="Arial"/>
        </w:rPr>
        <w:t>From the Ribbon after making changes to a step without clicking off it results in Procedure Specific Information for both units printing.</w:t>
      </w:r>
    </w:p>
    <w:p w14:paraId="4B9346E6" w14:textId="77777777" w:rsidR="002C0FB6" w:rsidRPr="002C0FB6" w:rsidRDefault="002C0FB6" w:rsidP="002C0FB6">
      <w:pPr>
        <w:autoSpaceDE w:val="0"/>
        <w:autoSpaceDN w:val="0"/>
        <w:rPr>
          <w:rFonts w:ascii="Arial" w:hAnsi="Arial" w:cs="Arial"/>
        </w:rPr>
      </w:pPr>
    </w:p>
    <w:p w14:paraId="2D8C25B3" w14:textId="5C64BA80" w:rsidR="002C0FB6" w:rsidRPr="002C0FB6" w:rsidRDefault="002C0FB6" w:rsidP="002C0FB6">
      <w:pPr>
        <w:autoSpaceDE w:val="0"/>
        <w:autoSpaceDN w:val="0"/>
        <w:rPr>
          <w:rFonts w:ascii="Arial" w:hAnsi="Arial" w:cs="Arial"/>
        </w:rPr>
      </w:pPr>
      <w:r w:rsidRPr="002C0FB6">
        <w:rPr>
          <w:rFonts w:ascii="Arial" w:hAnsi="Arial" w:cs="Arial"/>
        </w:rPr>
        <w:t>Found while Bolding High-Level RNOs in EOPs</w:t>
      </w:r>
    </w:p>
    <w:p w14:paraId="087CF60D" w14:textId="6266C136" w:rsidR="0079500B" w:rsidRDefault="002C0FB6" w:rsidP="002C0FB6">
      <w:pPr>
        <w:autoSpaceDE w:val="0"/>
        <w:autoSpaceDN w:val="0"/>
        <w:rPr>
          <w:rFonts w:ascii="Arial" w:hAnsi="Arial" w:cs="Arial"/>
        </w:rPr>
      </w:pPr>
      <w:r w:rsidRPr="002C0FB6">
        <w:rPr>
          <w:rFonts w:ascii="Arial" w:hAnsi="Arial" w:cs="Arial"/>
        </w:rPr>
        <w:t>Note that this happens ONLY when selecting Print or Quick Print from the ribbon</w:t>
      </w:r>
      <w:r>
        <w:rPr>
          <w:rFonts w:ascii="Arial" w:hAnsi="Arial" w:cs="Arial"/>
        </w:rPr>
        <w:t xml:space="preserve"> (selecting from the tree menu works properly)</w:t>
      </w:r>
      <w:r w:rsidRPr="002C0FB6">
        <w:rPr>
          <w:rFonts w:ascii="Arial" w:hAnsi="Arial" w:cs="Arial"/>
        </w:rPr>
        <w:t>.</w:t>
      </w:r>
    </w:p>
    <w:p w14:paraId="4F5DB33A" w14:textId="77777777" w:rsidR="002C0FB6" w:rsidRDefault="002C0FB6" w:rsidP="002C0FB6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245D4E00" w:rsidR="009756F0" w:rsidRDefault="002C0FB6" w:rsidP="0084588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Modified Print/Quick Print from the ribbon for multi-unit procedures to better handle when edits are in progress and a specific unit is selected to print.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67DFA598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  <w:r w:rsidR="002C0FB6">
        <w:rPr>
          <w:rFonts w:ascii="Arial" w:hAnsi="Arial" w:cs="Arial"/>
          <w:sz w:val="24"/>
          <w:szCs w:val="24"/>
        </w:rPr>
        <w:t xml:space="preserve"> with multiple units and procedure specific info set up</w:t>
      </w:r>
      <w:r>
        <w:rPr>
          <w:rFonts w:ascii="Arial" w:hAnsi="Arial" w:cs="Arial"/>
          <w:sz w:val="24"/>
          <w:szCs w:val="24"/>
        </w:rPr>
        <w:t xml:space="preserve"> – </w:t>
      </w:r>
      <w:r w:rsidR="002C0FB6">
        <w:rPr>
          <w:rFonts w:ascii="Arial" w:hAnsi="Arial" w:cs="Arial"/>
          <w:sz w:val="24"/>
          <w:szCs w:val="24"/>
        </w:rPr>
        <w:t>was found in Vogtle 3/4</w:t>
      </w:r>
    </w:p>
    <w:p w14:paraId="25E8A9A7" w14:textId="70683BF0" w:rsidR="005E56B5" w:rsidRDefault="002C0FB6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 to a </w:t>
      </w:r>
      <w:proofErr w:type="gramStart"/>
      <w:r>
        <w:rPr>
          <w:rFonts w:ascii="Arial" w:hAnsi="Arial" w:cs="Arial"/>
          <w:sz w:val="24"/>
          <w:szCs w:val="24"/>
        </w:rPr>
        <w:t>high level</w:t>
      </w:r>
      <w:proofErr w:type="gramEnd"/>
      <w:r>
        <w:rPr>
          <w:rFonts w:ascii="Arial" w:hAnsi="Arial" w:cs="Arial"/>
          <w:sz w:val="24"/>
          <w:szCs w:val="24"/>
        </w:rPr>
        <w:t xml:space="preserve"> step of an RNO (for example (in Vogtle): EOP-FR-C.1 -&gt; Operator Actions -&gt; Step </w:t>
      </w:r>
      <w:proofErr w:type="gramStart"/>
      <w:r>
        <w:rPr>
          <w:rFonts w:ascii="Arial" w:hAnsi="Arial" w:cs="Arial"/>
          <w:sz w:val="24"/>
          <w:szCs w:val="24"/>
        </w:rPr>
        <w:t>1 )</w:t>
      </w:r>
      <w:proofErr w:type="gramEnd"/>
      <w:r>
        <w:rPr>
          <w:rFonts w:ascii="Arial" w:hAnsi="Arial" w:cs="Arial"/>
          <w:sz w:val="24"/>
          <w:szCs w:val="24"/>
        </w:rPr>
        <w:t xml:space="preserve">. Edit the step (bold or underline or </w:t>
      </w:r>
      <w:proofErr w:type="spellStart"/>
      <w:r>
        <w:rPr>
          <w:rFonts w:ascii="Arial" w:hAnsi="Arial" w:cs="Arial"/>
          <w:sz w:val="24"/>
          <w:szCs w:val="24"/>
        </w:rPr>
        <w:t>unbold</w:t>
      </w:r>
      <w:proofErr w:type="spellEnd"/>
      <w:r>
        <w:rPr>
          <w:rFonts w:ascii="Arial" w:hAnsi="Arial" w:cs="Arial"/>
          <w:sz w:val="24"/>
          <w:szCs w:val="24"/>
        </w:rPr>
        <w:t>/remove underline) but do not click off the step to save.</w:t>
      </w:r>
    </w:p>
    <w:p w14:paraId="7A37249B" w14:textId="51FEDD50" w:rsidR="002C0FB6" w:rsidRDefault="002C0FB6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select “Quick Print” from the Ribbon and select a unit. PDF should reflect that unit being selected.</w:t>
      </w:r>
    </w:p>
    <w:p w14:paraId="6BA3AFF5" w14:textId="70AAB910" w:rsidR="007C57BE" w:rsidRPr="006F1DEF" w:rsidRDefault="002C0FB6" w:rsidP="002C0FB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Perform the same test as above but select “Print” from the Ribbon and select a unit. PDF should reflect that unit being selected.</w:t>
      </w: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977F8"/>
    <w:rsid w:val="002C0FB6"/>
    <w:rsid w:val="002C3D7B"/>
    <w:rsid w:val="002E39F2"/>
    <w:rsid w:val="002E609E"/>
    <w:rsid w:val="002F221E"/>
    <w:rsid w:val="00302BF3"/>
    <w:rsid w:val="00315EEE"/>
    <w:rsid w:val="0032338A"/>
    <w:rsid w:val="00324411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B57CA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E56B5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69CD"/>
    <w:rsid w:val="006C7BAB"/>
    <w:rsid w:val="006D3D74"/>
    <w:rsid w:val="006D43D9"/>
    <w:rsid w:val="006F0869"/>
    <w:rsid w:val="006F1DEF"/>
    <w:rsid w:val="00701646"/>
    <w:rsid w:val="0071410C"/>
    <w:rsid w:val="00722FAA"/>
    <w:rsid w:val="00732DEA"/>
    <w:rsid w:val="00735BEB"/>
    <w:rsid w:val="007431A8"/>
    <w:rsid w:val="007471E2"/>
    <w:rsid w:val="007563B1"/>
    <w:rsid w:val="00763247"/>
    <w:rsid w:val="00773FAA"/>
    <w:rsid w:val="0078288A"/>
    <w:rsid w:val="0078528C"/>
    <w:rsid w:val="0079500B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74618"/>
    <w:rsid w:val="0087493C"/>
    <w:rsid w:val="00874C49"/>
    <w:rsid w:val="0088705C"/>
    <w:rsid w:val="008B17AC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00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4E06"/>
    <w:rsid w:val="009C598C"/>
    <w:rsid w:val="009C6A7C"/>
    <w:rsid w:val="009D368F"/>
    <w:rsid w:val="009D476B"/>
    <w:rsid w:val="009D6D6D"/>
    <w:rsid w:val="009E3052"/>
    <w:rsid w:val="009F0935"/>
    <w:rsid w:val="009F31DB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B3E6F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49F6"/>
    <w:rsid w:val="00D22340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E00"/>
    <w:rsid w:val="00EA5920"/>
    <w:rsid w:val="00EB32D4"/>
    <w:rsid w:val="00EE1B6A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4A2B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13208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98</cp:revision>
  <cp:lastPrinted>2025-08-05T12:35:00Z</cp:lastPrinted>
  <dcterms:created xsi:type="dcterms:W3CDTF">2024-05-24T18:18:00Z</dcterms:created>
  <dcterms:modified xsi:type="dcterms:W3CDTF">2025-10-24T12:58:00Z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