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16D2C50" w:rsidR="003A1B4D" w:rsidRDefault="006001B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B22B24">
        <w:rPr>
          <w:rFonts w:ascii="Arial" w:hAnsi="Arial" w:cs="Arial"/>
          <w:b/>
          <w:bCs/>
          <w:sz w:val="24"/>
          <w:szCs w:val="24"/>
        </w:rPr>
        <w:t>20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2EBE4A21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610FA46" w14:textId="04969725" w:rsidR="006001BA" w:rsidRDefault="00014656" w:rsidP="004D1CD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014656">
        <w:rPr>
          <w:rFonts w:ascii="Arial" w:hAnsi="Arial" w:cs="Arial"/>
        </w:rPr>
        <w:t>C2025-063 If Separate Windows is set, should not open Remember Tabs.</w:t>
      </w:r>
    </w:p>
    <w:p w14:paraId="18E9C4F5" w14:textId="77777777" w:rsidR="00014656" w:rsidRPr="004D1CD8" w:rsidRDefault="00014656" w:rsidP="004D1CD8">
      <w:pPr>
        <w:autoSpaceDE w:val="0"/>
        <w:autoSpaceDN w:val="0"/>
        <w:rPr>
          <w:rFonts w:ascii="Arial" w:hAnsi="Arial" w:cs="Arial"/>
        </w:rPr>
      </w:pPr>
    </w:p>
    <w:p w14:paraId="60FE0CE3" w14:textId="7A5F62C5" w:rsidR="00B22B24" w:rsidRDefault="00014656" w:rsidP="00E6394E">
      <w:pPr>
        <w:autoSpaceDE w:val="0"/>
        <w:autoSpaceDN w:val="0"/>
        <w:rPr>
          <w:rFonts w:ascii="Arial" w:hAnsi="Arial" w:cs="Arial"/>
        </w:rPr>
      </w:pPr>
      <w:r w:rsidRPr="00014656">
        <w:rPr>
          <w:rFonts w:ascii="Arial" w:hAnsi="Arial" w:cs="Arial"/>
        </w:rPr>
        <w:t xml:space="preserve">If Separate Windows is set, </w:t>
      </w:r>
      <w:r w:rsidR="006C7318" w:rsidRPr="00014656">
        <w:rPr>
          <w:rFonts w:ascii="Arial" w:hAnsi="Arial" w:cs="Arial"/>
        </w:rPr>
        <w:t>it should</w:t>
      </w:r>
      <w:r w:rsidRPr="00014656">
        <w:rPr>
          <w:rFonts w:ascii="Arial" w:hAnsi="Arial" w:cs="Arial"/>
        </w:rPr>
        <w:t xml:space="preserve"> not open "Remember Tabs" / prompt for opening - tabs last closed when opening PROMS.</w:t>
      </w:r>
    </w:p>
    <w:p w14:paraId="41D2706A" w14:textId="77777777" w:rsidR="00014656" w:rsidRDefault="00014656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F772C11" w14:textId="5C7FD4F1" w:rsidR="006001BA" w:rsidRDefault="00D61858" w:rsidP="006001B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If Separate Windows is set in the Settings, PROMS will no longer attempt to reopen previously closed tabs/Remember tabs or prompt for re-opening previously closed tabs while this setting is activated. 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28EDE42E" w:rsidR="00845888" w:rsidRDefault="0084588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Any DB</w:t>
      </w:r>
    </w:p>
    <w:p w14:paraId="7069AB98" w14:textId="5C022695" w:rsidR="00AF53FD" w:rsidRDefault="002457A6" w:rsidP="00B22B2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Options, set PROMS to not Remember Last / Remember Setting and not Open in Separate Windows</w:t>
      </w:r>
    </w:p>
    <w:p w14:paraId="60CF0373" w14:textId="0C555E12" w:rsidR="002457A6" w:rsidRDefault="002457A6" w:rsidP="002457A6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2457A6">
        <w:rPr>
          <w:rFonts w:ascii="Arial" w:hAnsi="Arial" w:cs="Arial"/>
          <w:sz w:val="24"/>
          <w:szCs w:val="24"/>
        </w:rPr>
        <w:drawing>
          <wp:inline distT="0" distB="0" distL="0" distR="0" wp14:anchorId="4206A15F" wp14:editId="577912E3">
            <wp:extent cx="3009900" cy="1848333"/>
            <wp:effectExtent l="0" t="0" r="0" b="0"/>
            <wp:docPr id="1717234625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234625" name="Picture 1" descr="A screenshot of a computer program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21040" cy="1855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A5457" w14:textId="23C991E3" w:rsidR="002457A6" w:rsidRDefault="002457A6" w:rsidP="00B22B2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bookmarkStart w:id="3" w:name="OLE_LINK4"/>
      <w:r>
        <w:rPr>
          <w:rFonts w:ascii="Arial" w:hAnsi="Arial" w:cs="Arial"/>
          <w:sz w:val="24"/>
          <w:szCs w:val="24"/>
        </w:rPr>
        <w:t>Open a Procedure in PROMS and then close PROMS.</w:t>
      </w:r>
    </w:p>
    <w:bookmarkEnd w:id="3"/>
    <w:p w14:paraId="049D2C77" w14:textId="400713A7" w:rsidR="002457A6" w:rsidRDefault="002457A6" w:rsidP="00B22B24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reopening, PROMS should prompt to reopen previously closed tabs</w:t>
      </w:r>
    </w:p>
    <w:p w14:paraId="4D1D26A2" w14:textId="60B59F30" w:rsidR="002457A6" w:rsidRDefault="002457A6" w:rsidP="002457A6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bookmarkStart w:id="4" w:name="OLE_LINK3"/>
      <w:r w:rsidRPr="002457A6">
        <w:rPr>
          <w:rFonts w:ascii="Arial" w:hAnsi="Arial" w:cs="Arial"/>
          <w:sz w:val="24"/>
          <w:szCs w:val="24"/>
        </w:rPr>
        <w:drawing>
          <wp:inline distT="0" distB="0" distL="0" distR="0" wp14:anchorId="32A8E714" wp14:editId="1BACD76F">
            <wp:extent cx="3934374" cy="2143424"/>
            <wp:effectExtent l="0" t="0" r="9525" b="9525"/>
            <wp:docPr id="63271450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714507" name="Picture 1" descr="A screenshot of a computer screen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34374" cy="214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C0779" w14:textId="31928A31" w:rsidR="00B22B24" w:rsidRDefault="002457A6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if yes is selected then reopen the procedure.</w:t>
      </w:r>
    </w:p>
    <w:p w14:paraId="2F23F123" w14:textId="77777777" w:rsidR="002457A6" w:rsidRDefault="002457A6" w:rsidP="002457A6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9957F56" w14:textId="77777777" w:rsidR="002457A6" w:rsidRDefault="002457A6" w:rsidP="002457A6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B20E39E" w14:textId="67A5BBF8" w:rsidR="002457A6" w:rsidRDefault="002457A6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In Options, Select to open in separate windows</w:t>
      </w:r>
    </w:p>
    <w:p w14:paraId="67BCB17D" w14:textId="34857888" w:rsidR="00FC7206" w:rsidRDefault="002457A6" w:rsidP="00FC7206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2457A6">
        <w:rPr>
          <w:rFonts w:ascii="Arial" w:hAnsi="Arial" w:cs="Arial"/>
          <w:sz w:val="24"/>
          <w:szCs w:val="24"/>
        </w:rPr>
        <w:drawing>
          <wp:inline distT="0" distB="0" distL="0" distR="0" wp14:anchorId="7F6DBEDC" wp14:editId="24356A3B">
            <wp:extent cx="3124636" cy="1829055"/>
            <wp:effectExtent l="0" t="0" r="0" b="0"/>
            <wp:docPr id="1880839931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839931" name="Picture 1" descr="A screenshot of a computer program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24636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4"/>
    <w:p w14:paraId="1C7E31D7" w14:textId="110D0268" w:rsidR="005665B3" w:rsidRDefault="005665B3" w:rsidP="005665B3">
      <w:pPr>
        <w:pStyle w:val="ListParagraph"/>
        <w:autoSpaceDE w:val="0"/>
        <w:autoSpaceDN w:val="0"/>
        <w:ind w:left="2520"/>
        <w:rPr>
          <w:rFonts w:ascii="Arial" w:hAnsi="Arial" w:cs="Arial"/>
          <w:sz w:val="24"/>
          <w:szCs w:val="24"/>
        </w:rPr>
      </w:pPr>
    </w:p>
    <w:p w14:paraId="4BEF4B1C" w14:textId="77777777" w:rsidR="002457A6" w:rsidRDefault="002457A6" w:rsidP="002457A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 a Procedure in PROMS and then close PROMS.</w:t>
      </w:r>
    </w:p>
    <w:p w14:paraId="2ED2DCE1" w14:textId="5D7515BB" w:rsidR="00FC7206" w:rsidRPr="001C778D" w:rsidRDefault="002457A6" w:rsidP="001C778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reopening PROMS, PROMS should not prompt to reopen previously closed tabs and should not reopen the procedure.</w:t>
      </w:r>
    </w:p>
    <w:p w14:paraId="6BA3AFF5" w14:textId="77777777" w:rsidR="007C57BE" w:rsidRPr="003B3C11" w:rsidRDefault="007C57BE" w:rsidP="003B3C1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F0EF3"/>
    <w:multiLevelType w:val="hybridMultilevel"/>
    <w:tmpl w:val="58D2F7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144E4C"/>
    <w:multiLevelType w:val="hybridMultilevel"/>
    <w:tmpl w:val="0840C6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D3592C"/>
    <w:multiLevelType w:val="hybridMultilevel"/>
    <w:tmpl w:val="46B63E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192A98"/>
    <w:multiLevelType w:val="hybridMultilevel"/>
    <w:tmpl w:val="807228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2EAC437E"/>
    <w:multiLevelType w:val="hybridMultilevel"/>
    <w:tmpl w:val="139EEBC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0AE6178"/>
    <w:multiLevelType w:val="hybridMultilevel"/>
    <w:tmpl w:val="A210ACD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6" w15:restartNumberingAfterBreak="0">
    <w:nsid w:val="69093DD1"/>
    <w:multiLevelType w:val="hybridMultilevel"/>
    <w:tmpl w:val="6CAED6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6D7A2AFD"/>
    <w:multiLevelType w:val="hybridMultilevel"/>
    <w:tmpl w:val="ED8E2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44"/>
  </w:num>
  <w:num w:numId="2" w16cid:durableId="664935230">
    <w:abstractNumId w:val="19"/>
  </w:num>
  <w:num w:numId="3" w16cid:durableId="597326820">
    <w:abstractNumId w:val="12"/>
  </w:num>
  <w:num w:numId="4" w16cid:durableId="1038703883">
    <w:abstractNumId w:val="48"/>
  </w:num>
  <w:num w:numId="5" w16cid:durableId="840319615">
    <w:abstractNumId w:val="20"/>
  </w:num>
  <w:num w:numId="6" w16cid:durableId="908198473">
    <w:abstractNumId w:val="33"/>
  </w:num>
  <w:num w:numId="7" w16cid:durableId="1424765794">
    <w:abstractNumId w:val="3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4"/>
  </w:num>
  <w:num w:numId="19" w16cid:durableId="1646349021">
    <w:abstractNumId w:val="30"/>
  </w:num>
  <w:num w:numId="20" w16cid:durableId="1739669261">
    <w:abstractNumId w:val="45"/>
  </w:num>
  <w:num w:numId="21" w16cid:durableId="1471629659">
    <w:abstractNumId w:val="36"/>
  </w:num>
  <w:num w:numId="22" w16cid:durableId="196427496">
    <w:abstractNumId w:val="14"/>
  </w:num>
  <w:num w:numId="23" w16cid:durableId="290289706">
    <w:abstractNumId w:val="51"/>
  </w:num>
  <w:num w:numId="24" w16cid:durableId="1955668316">
    <w:abstractNumId w:val="11"/>
  </w:num>
  <w:num w:numId="25" w16cid:durableId="1424840868">
    <w:abstractNumId w:val="34"/>
  </w:num>
  <w:num w:numId="26" w16cid:durableId="2016028987">
    <w:abstractNumId w:val="27"/>
  </w:num>
  <w:num w:numId="27" w16cid:durableId="332152221">
    <w:abstractNumId w:val="40"/>
  </w:num>
  <w:num w:numId="28" w16cid:durableId="1581782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5"/>
  </w:num>
  <w:num w:numId="30" w16cid:durableId="1902984928">
    <w:abstractNumId w:val="22"/>
  </w:num>
  <w:num w:numId="31" w16cid:durableId="230847483">
    <w:abstractNumId w:val="25"/>
  </w:num>
  <w:num w:numId="32" w16cid:durableId="136722355">
    <w:abstractNumId w:val="16"/>
  </w:num>
  <w:num w:numId="33" w16cid:durableId="796948971">
    <w:abstractNumId w:val="50"/>
  </w:num>
  <w:num w:numId="34" w16cid:durableId="1420835108">
    <w:abstractNumId w:val="39"/>
  </w:num>
  <w:num w:numId="35" w16cid:durableId="2013798735">
    <w:abstractNumId w:val="43"/>
  </w:num>
  <w:num w:numId="36" w16cid:durableId="872614923">
    <w:abstractNumId w:val="42"/>
  </w:num>
  <w:num w:numId="37" w16cid:durableId="92014256">
    <w:abstractNumId w:val="32"/>
  </w:num>
  <w:num w:numId="38" w16cid:durableId="1528717591">
    <w:abstractNumId w:val="15"/>
  </w:num>
  <w:num w:numId="39" w16cid:durableId="1117019090">
    <w:abstractNumId w:val="13"/>
  </w:num>
  <w:num w:numId="40" w16cid:durableId="560407894">
    <w:abstractNumId w:val="49"/>
  </w:num>
  <w:num w:numId="41" w16cid:durableId="1174954086">
    <w:abstractNumId w:val="37"/>
  </w:num>
  <w:num w:numId="42" w16cid:durableId="35547056">
    <w:abstractNumId w:val="23"/>
  </w:num>
  <w:num w:numId="43" w16cid:durableId="453522795">
    <w:abstractNumId w:val="17"/>
  </w:num>
  <w:num w:numId="44" w16cid:durableId="985743969">
    <w:abstractNumId w:val="21"/>
  </w:num>
  <w:num w:numId="45" w16cid:durableId="651107724">
    <w:abstractNumId w:val="31"/>
  </w:num>
  <w:num w:numId="46" w16cid:durableId="1037124348">
    <w:abstractNumId w:val="10"/>
  </w:num>
  <w:num w:numId="47" w16cid:durableId="2058817809">
    <w:abstractNumId w:val="46"/>
  </w:num>
  <w:num w:numId="48" w16cid:durableId="1616403801">
    <w:abstractNumId w:val="47"/>
  </w:num>
  <w:num w:numId="49" w16cid:durableId="154103862">
    <w:abstractNumId w:val="18"/>
  </w:num>
  <w:num w:numId="50" w16cid:durableId="465509378">
    <w:abstractNumId w:val="29"/>
  </w:num>
  <w:num w:numId="51" w16cid:durableId="299386475">
    <w:abstractNumId w:val="26"/>
  </w:num>
  <w:num w:numId="52" w16cid:durableId="70472215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14656"/>
    <w:rsid w:val="00020003"/>
    <w:rsid w:val="0005245E"/>
    <w:rsid w:val="00056645"/>
    <w:rsid w:val="00063033"/>
    <w:rsid w:val="000721BB"/>
    <w:rsid w:val="00087CC7"/>
    <w:rsid w:val="00095480"/>
    <w:rsid w:val="000B61AB"/>
    <w:rsid w:val="000B63C4"/>
    <w:rsid w:val="000C601D"/>
    <w:rsid w:val="000C6A08"/>
    <w:rsid w:val="000E28FF"/>
    <w:rsid w:val="000E40F3"/>
    <w:rsid w:val="0010152D"/>
    <w:rsid w:val="00106BE1"/>
    <w:rsid w:val="00107F58"/>
    <w:rsid w:val="00114172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C778D"/>
    <w:rsid w:val="001E1ED8"/>
    <w:rsid w:val="001E6D19"/>
    <w:rsid w:val="001F4D3A"/>
    <w:rsid w:val="00200BEF"/>
    <w:rsid w:val="00214ED8"/>
    <w:rsid w:val="002157F6"/>
    <w:rsid w:val="00216C19"/>
    <w:rsid w:val="002175DD"/>
    <w:rsid w:val="00223ECB"/>
    <w:rsid w:val="00230658"/>
    <w:rsid w:val="00231039"/>
    <w:rsid w:val="00231BAF"/>
    <w:rsid w:val="00243E57"/>
    <w:rsid w:val="002457A6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86CB3"/>
    <w:rsid w:val="0029682D"/>
    <w:rsid w:val="002C3D7B"/>
    <w:rsid w:val="002E39F2"/>
    <w:rsid w:val="002E609E"/>
    <w:rsid w:val="002F221E"/>
    <w:rsid w:val="00302BF3"/>
    <w:rsid w:val="00315EEE"/>
    <w:rsid w:val="00324411"/>
    <w:rsid w:val="00325382"/>
    <w:rsid w:val="00335A92"/>
    <w:rsid w:val="0033738B"/>
    <w:rsid w:val="003502B7"/>
    <w:rsid w:val="00352652"/>
    <w:rsid w:val="00353677"/>
    <w:rsid w:val="0035463A"/>
    <w:rsid w:val="00363A47"/>
    <w:rsid w:val="003870C8"/>
    <w:rsid w:val="00394BA9"/>
    <w:rsid w:val="003A1B4D"/>
    <w:rsid w:val="003B071C"/>
    <w:rsid w:val="003B17D1"/>
    <w:rsid w:val="003B3C11"/>
    <w:rsid w:val="003B4F5F"/>
    <w:rsid w:val="003B57CA"/>
    <w:rsid w:val="003D0871"/>
    <w:rsid w:val="00402AE3"/>
    <w:rsid w:val="004423B9"/>
    <w:rsid w:val="00444E32"/>
    <w:rsid w:val="00446E0A"/>
    <w:rsid w:val="00451B79"/>
    <w:rsid w:val="00457C23"/>
    <w:rsid w:val="00475299"/>
    <w:rsid w:val="00483E1D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665B3"/>
    <w:rsid w:val="005752FA"/>
    <w:rsid w:val="005819AF"/>
    <w:rsid w:val="00590D9C"/>
    <w:rsid w:val="00593C91"/>
    <w:rsid w:val="00595DF9"/>
    <w:rsid w:val="005A16ED"/>
    <w:rsid w:val="005C3291"/>
    <w:rsid w:val="005D1532"/>
    <w:rsid w:val="005D1EB6"/>
    <w:rsid w:val="005D7DD5"/>
    <w:rsid w:val="005D7FBB"/>
    <w:rsid w:val="005E2A74"/>
    <w:rsid w:val="005F7EF1"/>
    <w:rsid w:val="006001BA"/>
    <w:rsid w:val="0060523A"/>
    <w:rsid w:val="00606302"/>
    <w:rsid w:val="006207E6"/>
    <w:rsid w:val="00620D6D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318"/>
    <w:rsid w:val="006C7BAB"/>
    <w:rsid w:val="006D3D74"/>
    <w:rsid w:val="006F0869"/>
    <w:rsid w:val="006F1DEF"/>
    <w:rsid w:val="00701646"/>
    <w:rsid w:val="0071410C"/>
    <w:rsid w:val="00722FAA"/>
    <w:rsid w:val="00732DEA"/>
    <w:rsid w:val="00735BEB"/>
    <w:rsid w:val="007471E2"/>
    <w:rsid w:val="00755AFF"/>
    <w:rsid w:val="007563B1"/>
    <w:rsid w:val="00763247"/>
    <w:rsid w:val="00773FAA"/>
    <w:rsid w:val="0078288A"/>
    <w:rsid w:val="0078528C"/>
    <w:rsid w:val="00795664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C1D36"/>
    <w:rsid w:val="008E64BA"/>
    <w:rsid w:val="008F221B"/>
    <w:rsid w:val="008F7D5C"/>
    <w:rsid w:val="00901E60"/>
    <w:rsid w:val="00904C34"/>
    <w:rsid w:val="0090718F"/>
    <w:rsid w:val="0091468C"/>
    <w:rsid w:val="00931834"/>
    <w:rsid w:val="009363EA"/>
    <w:rsid w:val="00952342"/>
    <w:rsid w:val="00954B56"/>
    <w:rsid w:val="00956572"/>
    <w:rsid w:val="009667EC"/>
    <w:rsid w:val="00974B19"/>
    <w:rsid w:val="009756F0"/>
    <w:rsid w:val="00976466"/>
    <w:rsid w:val="00983E2B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A07FF0"/>
    <w:rsid w:val="00A150E3"/>
    <w:rsid w:val="00A151F9"/>
    <w:rsid w:val="00A3288A"/>
    <w:rsid w:val="00A334DE"/>
    <w:rsid w:val="00A35833"/>
    <w:rsid w:val="00A432C3"/>
    <w:rsid w:val="00A445F8"/>
    <w:rsid w:val="00A605EB"/>
    <w:rsid w:val="00A64EB0"/>
    <w:rsid w:val="00A80E10"/>
    <w:rsid w:val="00A844EE"/>
    <w:rsid w:val="00A9204E"/>
    <w:rsid w:val="00A931B1"/>
    <w:rsid w:val="00A95C75"/>
    <w:rsid w:val="00AB3056"/>
    <w:rsid w:val="00AB3E6F"/>
    <w:rsid w:val="00AC3D0C"/>
    <w:rsid w:val="00AD6801"/>
    <w:rsid w:val="00AE7E51"/>
    <w:rsid w:val="00AF0408"/>
    <w:rsid w:val="00AF53FD"/>
    <w:rsid w:val="00AF6840"/>
    <w:rsid w:val="00B06CEF"/>
    <w:rsid w:val="00B22B24"/>
    <w:rsid w:val="00B40163"/>
    <w:rsid w:val="00B44796"/>
    <w:rsid w:val="00B548FE"/>
    <w:rsid w:val="00B61DCF"/>
    <w:rsid w:val="00B624A5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C3654"/>
    <w:rsid w:val="00CC7776"/>
    <w:rsid w:val="00CF00FD"/>
    <w:rsid w:val="00CF4363"/>
    <w:rsid w:val="00D05B6B"/>
    <w:rsid w:val="00D116EB"/>
    <w:rsid w:val="00D149F6"/>
    <w:rsid w:val="00D22340"/>
    <w:rsid w:val="00D2739B"/>
    <w:rsid w:val="00D4402F"/>
    <w:rsid w:val="00D44313"/>
    <w:rsid w:val="00D52262"/>
    <w:rsid w:val="00D61858"/>
    <w:rsid w:val="00D61889"/>
    <w:rsid w:val="00D63E4A"/>
    <w:rsid w:val="00D650D3"/>
    <w:rsid w:val="00D6617E"/>
    <w:rsid w:val="00D90415"/>
    <w:rsid w:val="00DC5BC0"/>
    <w:rsid w:val="00DC65E7"/>
    <w:rsid w:val="00DD58A0"/>
    <w:rsid w:val="00DD7605"/>
    <w:rsid w:val="00DE7E8C"/>
    <w:rsid w:val="00DF506B"/>
    <w:rsid w:val="00E03988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C4F"/>
    <w:rsid w:val="00EA0E00"/>
    <w:rsid w:val="00EA5920"/>
    <w:rsid w:val="00EB32D4"/>
    <w:rsid w:val="00EB3401"/>
    <w:rsid w:val="00ED4D88"/>
    <w:rsid w:val="00EE1B6A"/>
    <w:rsid w:val="00EE65C8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1DA9"/>
    <w:rsid w:val="00F67FE7"/>
    <w:rsid w:val="00F75157"/>
    <w:rsid w:val="00F81A53"/>
    <w:rsid w:val="00F82D9D"/>
    <w:rsid w:val="00F86E48"/>
    <w:rsid w:val="00F93E23"/>
    <w:rsid w:val="00F975E0"/>
    <w:rsid w:val="00FB1761"/>
    <w:rsid w:val="00FB627F"/>
    <w:rsid w:val="00FB63ED"/>
    <w:rsid w:val="00FB65E8"/>
    <w:rsid w:val="00FB6B7D"/>
    <w:rsid w:val="00FC573F"/>
    <w:rsid w:val="00FC7206"/>
    <w:rsid w:val="00FC7632"/>
    <w:rsid w:val="00FD367D"/>
    <w:rsid w:val="00FD7952"/>
    <w:rsid w:val="00FF0806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13780</TotalTime>
  <Pages>2</Pages>
  <Words>225</Words>
  <Characters>1108</Characters>
  <Application>Microsoft Office Word</Application>
  <DocSecurity>0</DocSecurity>
  <Lines>48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132</cp:revision>
  <cp:lastPrinted>2025-08-05T12:35:00Z</cp:lastPrinted>
  <dcterms:created xsi:type="dcterms:W3CDTF">2024-05-24T18:18:00Z</dcterms:created>
  <dcterms:modified xsi:type="dcterms:W3CDTF">2025-11-20T12:30:00Z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