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36CB37" w14:textId="6782BC81" w:rsidR="003A1B4D" w:rsidRDefault="009B252D" w:rsidP="003A1B4D">
      <w:pPr>
        <w:autoSpaceDE w:val="0"/>
        <w:autoSpaceDN w:val="0"/>
        <w:rPr>
          <w:rFonts w:ascii="Arial" w:hAnsi="Arial" w:cs="Arial"/>
          <w:b/>
          <w:bCs/>
          <w:sz w:val="24"/>
          <w:szCs w:val="24"/>
        </w:rPr>
      </w:pPr>
      <w:r>
        <w:rPr>
          <w:rFonts w:ascii="Arial" w:hAnsi="Arial" w:cs="Arial"/>
          <w:b/>
          <w:bCs/>
          <w:sz w:val="24"/>
          <w:szCs w:val="24"/>
        </w:rPr>
        <w:t>Dec</w:t>
      </w:r>
      <w:r w:rsidR="00CA7F57">
        <w:rPr>
          <w:rFonts w:ascii="Arial" w:hAnsi="Arial" w:cs="Arial"/>
          <w:b/>
          <w:bCs/>
          <w:sz w:val="24"/>
          <w:szCs w:val="24"/>
        </w:rPr>
        <w:t>em</w:t>
      </w:r>
      <w:r w:rsidR="00A334DE">
        <w:rPr>
          <w:rFonts w:ascii="Arial" w:hAnsi="Arial" w:cs="Arial"/>
          <w:b/>
          <w:bCs/>
          <w:sz w:val="24"/>
          <w:szCs w:val="24"/>
        </w:rPr>
        <w:t>ber</w:t>
      </w:r>
      <w:r w:rsidR="00904C34">
        <w:rPr>
          <w:rFonts w:ascii="Arial" w:hAnsi="Arial" w:cs="Arial"/>
          <w:b/>
          <w:bCs/>
          <w:sz w:val="24"/>
          <w:szCs w:val="24"/>
        </w:rPr>
        <w:t xml:space="preserve"> </w:t>
      </w:r>
      <w:r>
        <w:rPr>
          <w:rFonts w:ascii="Arial" w:hAnsi="Arial" w:cs="Arial"/>
          <w:b/>
          <w:bCs/>
          <w:sz w:val="24"/>
          <w:szCs w:val="24"/>
        </w:rPr>
        <w:t>12</w:t>
      </w:r>
      <w:r w:rsidR="00904C34">
        <w:rPr>
          <w:rFonts w:ascii="Arial" w:hAnsi="Arial" w:cs="Arial"/>
          <w:b/>
          <w:bCs/>
          <w:sz w:val="24"/>
          <w:szCs w:val="24"/>
        </w:rPr>
        <w:t>, 2024</w:t>
      </w:r>
    </w:p>
    <w:p w14:paraId="011EE80F" w14:textId="77777777" w:rsidR="003A1B4D" w:rsidRDefault="003A1B4D" w:rsidP="003A1B4D">
      <w:pPr>
        <w:autoSpaceDE w:val="0"/>
        <w:autoSpaceDN w:val="0"/>
        <w:rPr>
          <w:rFonts w:ascii="Arial" w:hAnsi="Arial" w:cs="Arial"/>
          <w:b/>
          <w:bCs/>
          <w:sz w:val="24"/>
          <w:szCs w:val="24"/>
        </w:rPr>
      </w:pPr>
    </w:p>
    <w:p w14:paraId="19B92A4B" w14:textId="3D16A400" w:rsidR="003A1B4D" w:rsidRDefault="003A1B4D" w:rsidP="003A1B4D">
      <w:pPr>
        <w:autoSpaceDE w:val="0"/>
        <w:autoSpaceDN w:val="0"/>
        <w:rPr>
          <w:rFonts w:ascii="Arial" w:hAnsi="Arial" w:cs="Arial"/>
          <w:sz w:val="20"/>
          <w:szCs w:val="20"/>
        </w:rPr>
      </w:pPr>
      <w:r>
        <w:rPr>
          <w:rFonts w:ascii="Arial" w:hAnsi="Arial" w:cs="Arial"/>
          <w:b/>
          <w:bCs/>
          <w:sz w:val="24"/>
          <w:szCs w:val="24"/>
        </w:rPr>
        <w:t xml:space="preserve">Applicability: </w:t>
      </w:r>
      <w:r w:rsidR="001F79D3">
        <w:rPr>
          <w:rFonts w:ascii="Arial" w:hAnsi="Arial" w:cs="Arial"/>
          <w:b/>
          <w:bCs/>
          <w:sz w:val="24"/>
          <w:szCs w:val="24"/>
        </w:rPr>
        <w:t>Manual</w:t>
      </w:r>
    </w:p>
    <w:p w14:paraId="6F98447A" w14:textId="77777777" w:rsidR="003A1B4D" w:rsidRDefault="003A1B4D" w:rsidP="003A1B4D">
      <w:pPr>
        <w:autoSpaceDE w:val="0"/>
        <w:autoSpaceDN w:val="0"/>
        <w:rPr>
          <w:rFonts w:ascii="Arial" w:hAnsi="Arial" w:cs="Arial"/>
          <w:color w:val="000000"/>
          <w:sz w:val="20"/>
          <w:szCs w:val="20"/>
        </w:rPr>
      </w:pPr>
    </w:p>
    <w:p w14:paraId="3F8801BB" w14:textId="77777777" w:rsidR="003A1B4D" w:rsidRDefault="003A1B4D" w:rsidP="003A1B4D">
      <w:pPr>
        <w:autoSpaceDE w:val="0"/>
        <w:autoSpaceDN w:val="0"/>
        <w:rPr>
          <w:rFonts w:ascii="Arial" w:hAnsi="Arial" w:cs="Arial"/>
          <w:color w:val="FF00FF"/>
          <w:sz w:val="20"/>
          <w:szCs w:val="20"/>
        </w:rPr>
      </w:pPr>
    </w:p>
    <w:p w14:paraId="5FB73979"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Internal Release</w:t>
      </w:r>
      <w:r w:rsidR="00F81A53">
        <w:rPr>
          <w:rFonts w:ascii="Arial" w:hAnsi="Arial" w:cs="Arial"/>
          <w:b/>
          <w:bCs/>
          <w:sz w:val="24"/>
          <w:szCs w:val="24"/>
        </w:rPr>
        <w:t xml:space="preserve"> Information</w:t>
      </w:r>
      <w:r>
        <w:rPr>
          <w:rFonts w:ascii="Arial" w:hAnsi="Arial" w:cs="Arial"/>
          <w:b/>
          <w:bCs/>
          <w:sz w:val="24"/>
          <w:szCs w:val="24"/>
        </w:rPr>
        <w:t>:</w:t>
      </w:r>
    </w:p>
    <w:p w14:paraId="6FEFC3C2" w14:textId="6380A3D4" w:rsidR="009B252D" w:rsidRPr="009B252D" w:rsidRDefault="009B252D" w:rsidP="009B252D">
      <w:pPr>
        <w:autoSpaceDE w:val="0"/>
        <w:autoSpaceDN w:val="0"/>
        <w:rPr>
          <w:rFonts w:ascii="Arial" w:hAnsi="Arial" w:cs="Arial"/>
        </w:rPr>
      </w:pPr>
      <w:bookmarkStart w:id="0" w:name="OLE_LINK1"/>
      <w:bookmarkStart w:id="1" w:name="OLE_LINK2"/>
      <w:r w:rsidRPr="009B252D">
        <w:rPr>
          <w:rFonts w:ascii="Arial" w:hAnsi="Arial" w:cs="Arial"/>
        </w:rPr>
        <w:t>F2024-086</w:t>
      </w:r>
      <w:r>
        <w:rPr>
          <w:rFonts w:ascii="Arial" w:hAnsi="Arial" w:cs="Arial"/>
        </w:rPr>
        <w:t xml:space="preserve"> </w:t>
      </w:r>
      <w:r w:rsidRPr="009B252D">
        <w:rPr>
          <w:rFonts w:ascii="Arial" w:hAnsi="Arial" w:cs="Arial"/>
        </w:rPr>
        <w:t>In the PROMS Manual format in the Attachments (Step Editor) With Border section type, the page number needs centered horizontally on the page (it's located between the section number and section title.</w:t>
      </w:r>
    </w:p>
    <w:p w14:paraId="7B44888A" w14:textId="77777777" w:rsidR="0081759B" w:rsidRDefault="0081759B" w:rsidP="00B06554">
      <w:pPr>
        <w:autoSpaceDE w:val="0"/>
        <w:autoSpaceDN w:val="0"/>
        <w:rPr>
          <w:rFonts w:ascii="Arial" w:hAnsi="Arial" w:cs="Arial"/>
        </w:rPr>
      </w:pPr>
    </w:p>
    <w:p w14:paraId="667B921C" w14:textId="77777777" w:rsidR="001C10A9" w:rsidRPr="001C10A9" w:rsidRDefault="001C10A9" w:rsidP="001C10A9">
      <w:pPr>
        <w:pStyle w:val="ListParagraph"/>
        <w:numPr>
          <w:ilvl w:val="0"/>
          <w:numId w:val="24"/>
        </w:numPr>
        <w:autoSpaceDE w:val="0"/>
        <w:autoSpaceDN w:val="0"/>
        <w:ind w:left="360"/>
        <w:rPr>
          <w:rFonts w:ascii="Arial" w:hAnsi="Arial" w:cs="Arial"/>
          <w:i/>
          <w:iCs/>
        </w:rPr>
      </w:pPr>
      <w:bookmarkStart w:id="2" w:name="_Hlk167786851"/>
      <w:r w:rsidRPr="001C10A9">
        <w:rPr>
          <w:rFonts w:ascii="Arial" w:hAnsi="Arial" w:cs="Arial"/>
          <w:i/>
          <w:iCs/>
        </w:rPr>
        <w:t>[Check this box if a sql query or a data fix applies to this update].</w:t>
      </w:r>
    </w:p>
    <w:bookmarkEnd w:id="0"/>
    <w:bookmarkEnd w:id="1"/>
    <w:bookmarkEnd w:id="2"/>
    <w:p w14:paraId="1965D0CA" w14:textId="77777777" w:rsidR="003A1B4D" w:rsidRPr="00B4143A" w:rsidRDefault="003A1B4D" w:rsidP="003A1B4D">
      <w:pPr>
        <w:autoSpaceDE w:val="0"/>
        <w:autoSpaceDN w:val="0"/>
        <w:rPr>
          <w:rFonts w:ascii="Arial" w:hAnsi="Arial" w:cs="Arial"/>
        </w:rPr>
      </w:pPr>
    </w:p>
    <w:p w14:paraId="72078B07"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Generic External Release:</w:t>
      </w:r>
    </w:p>
    <w:p w14:paraId="23DD543A" w14:textId="48252648" w:rsidR="0081759B" w:rsidRDefault="00CC7EFA" w:rsidP="0081759B">
      <w:pPr>
        <w:autoSpaceDE w:val="0"/>
        <w:autoSpaceDN w:val="0"/>
        <w:rPr>
          <w:rFonts w:ascii="Arial" w:hAnsi="Arial" w:cs="Arial"/>
        </w:rPr>
      </w:pPr>
      <w:r>
        <w:rPr>
          <w:rFonts w:ascii="Arial" w:hAnsi="Arial" w:cs="Arial"/>
        </w:rPr>
        <w:t xml:space="preserve">      </w:t>
      </w:r>
      <w:r w:rsidR="007E4FE2">
        <w:rPr>
          <w:rFonts w:ascii="Arial" w:hAnsi="Arial" w:cs="Arial"/>
        </w:rPr>
        <w:t>In the Manual, s</w:t>
      </w:r>
      <w:r w:rsidR="009B252D">
        <w:rPr>
          <w:rFonts w:ascii="Arial" w:hAnsi="Arial" w:cs="Arial"/>
        </w:rPr>
        <w:t xml:space="preserve">hifted </w:t>
      </w:r>
      <w:r w:rsidR="007E4FE2">
        <w:rPr>
          <w:rFonts w:ascii="Arial" w:hAnsi="Arial" w:cs="Arial"/>
        </w:rPr>
        <w:t>p</w:t>
      </w:r>
      <w:r w:rsidR="009B252D">
        <w:rPr>
          <w:rFonts w:ascii="Arial" w:hAnsi="Arial" w:cs="Arial"/>
        </w:rPr>
        <w:t xml:space="preserve">age designation for </w:t>
      </w:r>
      <w:r w:rsidR="009B252D" w:rsidRPr="009B252D">
        <w:rPr>
          <w:rFonts w:ascii="Arial" w:hAnsi="Arial" w:cs="Arial"/>
        </w:rPr>
        <w:t>Attachments (Step Editor) With Border section type</w:t>
      </w:r>
      <w:r w:rsidR="009B252D">
        <w:rPr>
          <w:rFonts w:ascii="Arial" w:hAnsi="Arial" w:cs="Arial"/>
        </w:rPr>
        <w:t xml:space="preserve"> left to provide a more centered appearance</w:t>
      </w:r>
      <w:r w:rsidR="001F79D3">
        <w:rPr>
          <w:rFonts w:ascii="Arial" w:hAnsi="Arial" w:cs="Arial"/>
        </w:rPr>
        <w:t>.</w:t>
      </w:r>
    </w:p>
    <w:p w14:paraId="3BE475A6" w14:textId="7CF4EED6" w:rsidR="001A357C" w:rsidRDefault="001A357C" w:rsidP="001A357C">
      <w:pPr>
        <w:autoSpaceDE w:val="0"/>
        <w:autoSpaceDN w:val="0"/>
        <w:rPr>
          <w:rFonts w:ascii="Arial" w:hAnsi="Arial" w:cs="Arial"/>
        </w:rPr>
      </w:pPr>
    </w:p>
    <w:p w14:paraId="1B1EC8D7" w14:textId="77777777" w:rsidR="009756F0" w:rsidRPr="00B4143A" w:rsidRDefault="009756F0" w:rsidP="003A1B4D">
      <w:pPr>
        <w:autoSpaceDE w:val="0"/>
        <w:autoSpaceDN w:val="0"/>
        <w:rPr>
          <w:rFonts w:ascii="Arial" w:hAnsi="Arial" w:cs="Arial"/>
        </w:rPr>
      </w:pPr>
    </w:p>
    <w:p w14:paraId="188A5DE7" w14:textId="77777777" w:rsidR="003A1B4D" w:rsidRDefault="003A1B4D" w:rsidP="003A1B4D">
      <w:pPr>
        <w:autoSpaceDE w:val="0"/>
        <w:autoSpaceDN w:val="0"/>
        <w:rPr>
          <w:rFonts w:ascii="Arial" w:hAnsi="Arial" w:cs="Arial"/>
          <w:sz w:val="20"/>
          <w:szCs w:val="20"/>
        </w:rPr>
      </w:pPr>
      <w:r>
        <w:rPr>
          <w:rFonts w:ascii="Arial" w:hAnsi="Arial" w:cs="Arial"/>
          <w:b/>
          <w:bCs/>
          <w:sz w:val="24"/>
          <w:szCs w:val="24"/>
        </w:rPr>
        <w:t>Plant Specific Information for Release Letter:</w:t>
      </w:r>
    </w:p>
    <w:p w14:paraId="6DE856D0" w14:textId="77777777" w:rsidR="00B06554" w:rsidRDefault="00B06554" w:rsidP="00B06554">
      <w:pPr>
        <w:autoSpaceDE w:val="0"/>
        <w:autoSpaceDN w:val="0"/>
        <w:rPr>
          <w:rFonts w:ascii="Arial" w:hAnsi="Arial" w:cs="Arial"/>
        </w:rPr>
      </w:pPr>
      <w:r>
        <w:rPr>
          <w:rFonts w:ascii="Arial" w:hAnsi="Arial" w:cs="Arial"/>
        </w:rPr>
        <w:t xml:space="preserve">      N/A</w:t>
      </w:r>
    </w:p>
    <w:p w14:paraId="500BA173" w14:textId="77777777" w:rsidR="001C10A9" w:rsidRPr="00B4143A" w:rsidRDefault="001C10A9" w:rsidP="003A1B4D">
      <w:pPr>
        <w:autoSpaceDE w:val="0"/>
        <w:autoSpaceDN w:val="0"/>
        <w:ind w:left="360"/>
        <w:rPr>
          <w:rFonts w:ascii="Arial" w:hAnsi="Arial" w:cs="Arial"/>
        </w:rPr>
      </w:pPr>
    </w:p>
    <w:p w14:paraId="693D8F05" w14:textId="77777777" w:rsidR="003A1B4D" w:rsidRDefault="003A1B4D" w:rsidP="003A1B4D">
      <w:pPr>
        <w:autoSpaceDE w:val="0"/>
        <w:autoSpaceDN w:val="0"/>
        <w:rPr>
          <w:rFonts w:ascii="Arial" w:hAnsi="Arial" w:cs="Arial"/>
          <w:sz w:val="20"/>
          <w:szCs w:val="20"/>
        </w:rPr>
      </w:pPr>
    </w:p>
    <w:p w14:paraId="2A3CA87B" w14:textId="6171B1E5" w:rsidR="0081759B" w:rsidRPr="0081759B" w:rsidRDefault="003A1B4D" w:rsidP="0081759B">
      <w:pPr>
        <w:autoSpaceDE w:val="0"/>
        <w:autoSpaceDN w:val="0"/>
        <w:rPr>
          <w:rFonts w:ascii="Arial" w:hAnsi="Arial" w:cs="Arial"/>
          <w:b/>
          <w:bCs/>
          <w:sz w:val="24"/>
          <w:szCs w:val="24"/>
        </w:rPr>
      </w:pPr>
      <w:r>
        <w:rPr>
          <w:rFonts w:ascii="Arial" w:hAnsi="Arial" w:cs="Arial"/>
          <w:b/>
          <w:bCs/>
          <w:sz w:val="24"/>
          <w:szCs w:val="24"/>
        </w:rPr>
        <w:t>Testing Requirements:</w:t>
      </w:r>
    </w:p>
    <w:p w14:paraId="3A4B8E31" w14:textId="264F8F61" w:rsidR="0081759B" w:rsidRPr="0081759B" w:rsidRDefault="0081759B" w:rsidP="0081759B">
      <w:pPr>
        <w:pStyle w:val="ListParagraph"/>
        <w:numPr>
          <w:ilvl w:val="0"/>
          <w:numId w:val="27"/>
        </w:numPr>
        <w:autoSpaceDE w:val="0"/>
        <w:autoSpaceDN w:val="0"/>
        <w:rPr>
          <w:rFonts w:ascii="Arial" w:hAnsi="Arial" w:cs="Arial"/>
        </w:rPr>
      </w:pPr>
      <w:r w:rsidRPr="0081759B">
        <w:rPr>
          <w:rFonts w:ascii="Arial" w:hAnsi="Arial" w:cs="Arial"/>
        </w:rPr>
        <w:t xml:space="preserve">Use </w:t>
      </w:r>
      <w:r w:rsidR="001F79D3">
        <w:rPr>
          <w:rFonts w:ascii="Arial" w:hAnsi="Arial" w:cs="Arial"/>
        </w:rPr>
        <w:t>Manual db</w:t>
      </w:r>
    </w:p>
    <w:p w14:paraId="352CA20E" w14:textId="58418BA1" w:rsidR="00053BD9" w:rsidRDefault="009B252D" w:rsidP="006B7480">
      <w:pPr>
        <w:pStyle w:val="ListParagraph"/>
        <w:numPr>
          <w:ilvl w:val="0"/>
          <w:numId w:val="27"/>
        </w:numPr>
        <w:autoSpaceDE w:val="0"/>
        <w:autoSpaceDN w:val="0"/>
        <w:rPr>
          <w:rFonts w:ascii="Arial" w:hAnsi="Arial" w:cs="Arial"/>
        </w:rPr>
      </w:pPr>
      <w:r w:rsidRPr="009B252D">
        <w:rPr>
          <w:rFonts w:ascii="Arial" w:hAnsi="Arial" w:cs="Arial"/>
        </w:rPr>
        <w:t>print Attachment 1 of Chapter C.1.</w:t>
      </w:r>
    </w:p>
    <w:p w14:paraId="41A00077" w14:textId="5C0A29E8" w:rsidR="001F79D3" w:rsidRDefault="009B252D" w:rsidP="001F79D3">
      <w:pPr>
        <w:autoSpaceDE w:val="0"/>
        <w:autoSpaceDN w:val="0"/>
        <w:rPr>
          <w:rFonts w:ascii="Arial" w:hAnsi="Arial" w:cs="Arial"/>
        </w:rPr>
      </w:pPr>
      <w:r>
        <w:rPr>
          <w:rFonts w:ascii="Arial" w:hAnsi="Arial" w:cs="Arial"/>
        </w:rPr>
        <w:t>previously Page was not showing centered under the attachment heading</w:t>
      </w:r>
    </w:p>
    <w:p w14:paraId="195A5A17" w14:textId="731CA572" w:rsidR="001F79D3" w:rsidRDefault="009B252D" w:rsidP="001F79D3">
      <w:pPr>
        <w:autoSpaceDE w:val="0"/>
        <w:autoSpaceDN w:val="0"/>
        <w:rPr>
          <w:rFonts w:ascii="Arial" w:hAnsi="Arial" w:cs="Arial"/>
        </w:rPr>
      </w:pPr>
      <w:r w:rsidRPr="009B252D">
        <w:rPr>
          <w:rFonts w:ascii="Arial" w:hAnsi="Arial" w:cs="Arial"/>
          <w:noProof/>
        </w:rPr>
        <w:drawing>
          <wp:inline distT="0" distB="0" distL="0" distR="0" wp14:anchorId="2D040AE4" wp14:editId="5E56E118">
            <wp:extent cx="2371725" cy="1207603"/>
            <wp:effectExtent l="0" t="0" r="0" b="0"/>
            <wp:docPr id="2099536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953675" name=""/>
                    <pic:cNvPicPr/>
                  </pic:nvPicPr>
                  <pic:blipFill>
                    <a:blip r:embed="rId9"/>
                    <a:stretch>
                      <a:fillRect/>
                    </a:stretch>
                  </pic:blipFill>
                  <pic:spPr>
                    <a:xfrm>
                      <a:off x="0" y="0"/>
                      <a:ext cx="2389339" cy="1216571"/>
                    </a:xfrm>
                    <a:prstGeom prst="rect">
                      <a:avLst/>
                    </a:prstGeom>
                  </pic:spPr>
                </pic:pic>
              </a:graphicData>
            </a:graphic>
          </wp:inline>
        </w:drawing>
      </w:r>
    </w:p>
    <w:p w14:paraId="0AE6FC8E" w14:textId="5A6B69A8" w:rsidR="001F79D3" w:rsidRPr="001F79D3" w:rsidRDefault="001F79D3" w:rsidP="001F79D3">
      <w:pPr>
        <w:autoSpaceDE w:val="0"/>
        <w:autoSpaceDN w:val="0"/>
        <w:rPr>
          <w:rFonts w:ascii="Arial" w:hAnsi="Arial" w:cs="Arial"/>
        </w:rPr>
      </w:pPr>
    </w:p>
    <w:p w14:paraId="15D31C53" w14:textId="75FAB356" w:rsidR="0025617B" w:rsidRDefault="0025617B" w:rsidP="002477BC">
      <w:pPr>
        <w:autoSpaceDE w:val="0"/>
        <w:autoSpaceDN w:val="0"/>
        <w:ind w:left="360"/>
        <w:rPr>
          <w:rFonts w:ascii="Arial" w:hAnsi="Arial" w:cs="Arial"/>
          <w:sz w:val="24"/>
          <w:szCs w:val="24"/>
        </w:rPr>
      </w:pPr>
    </w:p>
    <w:p w14:paraId="7D750276" w14:textId="77777777" w:rsidR="009A6278" w:rsidRDefault="009A6278" w:rsidP="009A6278">
      <w:pPr>
        <w:autoSpaceDE w:val="0"/>
        <w:autoSpaceDN w:val="0"/>
        <w:rPr>
          <w:rFonts w:ascii="Arial" w:hAnsi="Arial" w:cs="Arial"/>
          <w:b/>
          <w:bCs/>
          <w:sz w:val="24"/>
          <w:szCs w:val="24"/>
        </w:rPr>
      </w:pPr>
      <w:r>
        <w:rPr>
          <w:rFonts w:ascii="Arial" w:hAnsi="Arial" w:cs="Arial"/>
          <w:b/>
          <w:bCs/>
          <w:sz w:val="24"/>
          <w:szCs w:val="24"/>
        </w:rPr>
        <w:t>Changes/Additions to PROMS Manual</w:t>
      </w:r>
      <w:r w:rsidR="007A72E2">
        <w:rPr>
          <w:rFonts w:ascii="Arial" w:hAnsi="Arial" w:cs="Arial"/>
          <w:b/>
          <w:bCs/>
          <w:sz w:val="24"/>
          <w:szCs w:val="24"/>
        </w:rPr>
        <w:t xml:space="preserve"> and Training Videos</w:t>
      </w:r>
      <w:r>
        <w:rPr>
          <w:rFonts w:ascii="Arial" w:hAnsi="Arial" w:cs="Arial"/>
          <w:b/>
          <w:bCs/>
          <w:sz w:val="24"/>
          <w:szCs w:val="24"/>
        </w:rPr>
        <w:t>:</w:t>
      </w:r>
    </w:p>
    <w:p w14:paraId="0CEC616E" w14:textId="77777777" w:rsidR="007A72E2" w:rsidRDefault="007A72E2" w:rsidP="009A6278">
      <w:pPr>
        <w:autoSpaceDE w:val="0"/>
        <w:autoSpaceDN w:val="0"/>
        <w:rPr>
          <w:rFonts w:ascii="Arial" w:hAnsi="Arial" w:cs="Arial"/>
          <w:b/>
          <w:bCs/>
        </w:rPr>
      </w:pPr>
      <w:r w:rsidRPr="001C10A9">
        <w:rPr>
          <w:rFonts w:ascii="Arial" w:hAnsi="Arial" w:cs="Arial"/>
          <w:i/>
          <w:iCs/>
        </w:rPr>
        <w:t>[</w:t>
      </w:r>
      <w:r w:rsidR="00C46379">
        <w:rPr>
          <w:rFonts w:ascii="Arial" w:hAnsi="Arial" w:cs="Arial"/>
          <w:i/>
          <w:iCs/>
        </w:rPr>
        <w:t>Do not use this section – for MRV/DMJ use</w:t>
      </w:r>
      <w:r>
        <w:rPr>
          <w:rFonts w:ascii="Arial" w:hAnsi="Arial" w:cs="Arial"/>
          <w:i/>
          <w:iCs/>
        </w:rPr>
        <w:t>]</w:t>
      </w:r>
    </w:p>
    <w:p w14:paraId="6362767A" w14:textId="77777777" w:rsidR="007A72E2" w:rsidRPr="00451B79" w:rsidRDefault="007A72E2" w:rsidP="00451B79">
      <w:pPr>
        <w:pStyle w:val="ListParagraph"/>
        <w:numPr>
          <w:ilvl w:val="0"/>
          <w:numId w:val="32"/>
        </w:numPr>
        <w:autoSpaceDE w:val="0"/>
        <w:autoSpaceDN w:val="0"/>
        <w:rPr>
          <w:rFonts w:ascii="Arial" w:hAnsi="Arial" w:cs="Arial"/>
          <w:i/>
          <w:iCs/>
        </w:rPr>
      </w:pPr>
      <w:r w:rsidRPr="00451B79">
        <w:rPr>
          <w:rFonts w:ascii="Arial" w:hAnsi="Arial" w:cs="Arial"/>
        </w:rPr>
        <w:t>CSM submitted for PROMS User Manual: ____________</w:t>
      </w:r>
      <w:r w:rsidRPr="00451B79">
        <w:rPr>
          <w:rFonts w:ascii="Arial" w:hAnsi="Arial" w:cs="Arial"/>
          <w:i/>
          <w:iCs/>
        </w:rPr>
        <w:t>.</w:t>
      </w:r>
    </w:p>
    <w:p w14:paraId="53680507" w14:textId="77777777" w:rsidR="007A72E2" w:rsidRPr="00451B79" w:rsidRDefault="007A72E2" w:rsidP="00451B79">
      <w:pPr>
        <w:pStyle w:val="ListParagraph"/>
        <w:numPr>
          <w:ilvl w:val="0"/>
          <w:numId w:val="32"/>
        </w:numPr>
        <w:autoSpaceDE w:val="0"/>
        <w:autoSpaceDN w:val="0"/>
        <w:rPr>
          <w:rFonts w:ascii="Arial" w:hAnsi="Arial" w:cs="Arial"/>
          <w:i/>
          <w:iCs/>
        </w:rPr>
      </w:pPr>
      <w:r w:rsidRPr="00451B79">
        <w:rPr>
          <w:rFonts w:ascii="Arial" w:hAnsi="Arial" w:cs="Arial"/>
        </w:rPr>
        <w:t>CSM submitted for training videos: ____________</w:t>
      </w:r>
      <w:r w:rsidRPr="00451B79">
        <w:rPr>
          <w:rFonts w:ascii="Arial" w:hAnsi="Arial" w:cs="Arial"/>
          <w:i/>
          <w:iCs/>
        </w:rPr>
        <w:t>.</w:t>
      </w:r>
    </w:p>
    <w:p w14:paraId="5895CE29" w14:textId="77777777" w:rsidR="007A72E2" w:rsidRDefault="007A72E2" w:rsidP="009A6278">
      <w:pPr>
        <w:autoSpaceDE w:val="0"/>
        <w:autoSpaceDN w:val="0"/>
        <w:rPr>
          <w:rFonts w:ascii="Arial" w:hAnsi="Arial" w:cs="Arial"/>
          <w:b/>
          <w:bCs/>
        </w:rPr>
      </w:pPr>
    </w:p>
    <w:sectPr w:rsidR="007A72E2" w:rsidSect="007A72E2">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AE21E7"/>
    <w:multiLevelType w:val="hybridMultilevel"/>
    <w:tmpl w:val="845055E8"/>
    <w:lvl w:ilvl="0" w:tplc="286876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09DF542F"/>
    <w:multiLevelType w:val="hybridMultilevel"/>
    <w:tmpl w:val="6832E0B4"/>
    <w:lvl w:ilvl="0" w:tplc="286876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20174392"/>
    <w:multiLevelType w:val="hybridMultilevel"/>
    <w:tmpl w:val="FB22F94E"/>
    <w:lvl w:ilvl="0" w:tplc="FFFFFFFF">
      <w:start w:val="1"/>
      <w:numFmt w:val="decimal"/>
      <w:lvlText w:val="%1."/>
      <w:lvlJc w:val="left"/>
      <w:pPr>
        <w:ind w:left="1080" w:hanging="360"/>
      </w:pPr>
      <w:rPr>
        <w:rFonts w:asciiTheme="minorHAnsi" w:eastAsia="Times New Roman" w:hAnsiTheme="minorHAnsi" w:cstheme="minorBidi"/>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7"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B964471"/>
    <w:multiLevelType w:val="hybridMultilevel"/>
    <w:tmpl w:val="D8060712"/>
    <w:lvl w:ilvl="0" w:tplc="2868761A">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250E86"/>
    <w:multiLevelType w:val="hybridMultilevel"/>
    <w:tmpl w:val="EB6AD8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3E132583"/>
    <w:multiLevelType w:val="hybridMultilevel"/>
    <w:tmpl w:val="AFDE76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12E467A"/>
    <w:multiLevelType w:val="hybridMultilevel"/>
    <w:tmpl w:val="B3DEEAD6"/>
    <w:lvl w:ilvl="0" w:tplc="B19E89E6">
      <w:start w:val="1"/>
      <w:numFmt w:val="decimal"/>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6" w15:restartNumberingAfterBreak="0">
    <w:nsid w:val="4EE01CBB"/>
    <w:multiLevelType w:val="hybridMultilevel"/>
    <w:tmpl w:val="9A18302A"/>
    <w:lvl w:ilvl="0" w:tplc="D04CA0A0">
      <w:numFmt w:val="bullet"/>
      <w:lvlText w:val=""/>
      <w:lvlJc w:val="left"/>
      <w:pPr>
        <w:ind w:left="1080" w:hanging="360"/>
      </w:pPr>
      <w:rPr>
        <w:rFonts w:ascii="Symbol" w:eastAsiaTheme="minorHAnsi" w:hAnsi="Symbo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50AE6178"/>
    <w:multiLevelType w:val="hybridMultilevel"/>
    <w:tmpl w:val="593CAC6E"/>
    <w:lvl w:ilvl="0" w:tplc="2868761A">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51474D72"/>
    <w:multiLevelType w:val="hybridMultilevel"/>
    <w:tmpl w:val="1254A44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0"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31"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759A699F"/>
    <w:multiLevelType w:val="hybridMultilevel"/>
    <w:tmpl w:val="2184489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16cid:durableId="1787383229">
    <w:abstractNumId w:val="29"/>
  </w:num>
  <w:num w:numId="2" w16cid:durableId="664935230">
    <w:abstractNumId w:val="14"/>
  </w:num>
  <w:num w:numId="3" w16cid:durableId="597326820">
    <w:abstractNumId w:val="11"/>
  </w:num>
  <w:num w:numId="4" w16cid:durableId="1038703883">
    <w:abstractNumId w:val="31"/>
  </w:num>
  <w:num w:numId="5" w16cid:durableId="840319615">
    <w:abstractNumId w:val="15"/>
  </w:num>
  <w:num w:numId="6" w16cid:durableId="908198473">
    <w:abstractNumId w:val="21"/>
  </w:num>
  <w:num w:numId="7" w16cid:durableId="1424765794">
    <w:abstractNumId w:val="25"/>
  </w:num>
  <w:num w:numId="8" w16cid:durableId="223028992">
    <w:abstractNumId w:val="9"/>
  </w:num>
  <w:num w:numId="9" w16cid:durableId="1061171981">
    <w:abstractNumId w:val="7"/>
  </w:num>
  <w:num w:numId="10" w16cid:durableId="1401640161">
    <w:abstractNumId w:val="6"/>
  </w:num>
  <w:num w:numId="11" w16cid:durableId="1589919321">
    <w:abstractNumId w:val="5"/>
  </w:num>
  <w:num w:numId="12" w16cid:durableId="614872432">
    <w:abstractNumId w:val="4"/>
  </w:num>
  <w:num w:numId="13" w16cid:durableId="932976546">
    <w:abstractNumId w:val="8"/>
  </w:num>
  <w:num w:numId="14" w16cid:durableId="41491164">
    <w:abstractNumId w:val="3"/>
  </w:num>
  <w:num w:numId="15" w16cid:durableId="332223623">
    <w:abstractNumId w:val="2"/>
  </w:num>
  <w:num w:numId="16" w16cid:durableId="2051032259">
    <w:abstractNumId w:val="1"/>
  </w:num>
  <w:num w:numId="17" w16cid:durableId="1773818185">
    <w:abstractNumId w:val="0"/>
  </w:num>
  <w:num w:numId="18" w16cid:durableId="1689213277">
    <w:abstractNumId w:val="17"/>
  </w:num>
  <w:num w:numId="19" w16cid:durableId="1646349021">
    <w:abstractNumId w:val="20"/>
  </w:num>
  <w:num w:numId="20" w16cid:durableId="1739669261">
    <w:abstractNumId w:val="30"/>
  </w:num>
  <w:num w:numId="21" w16cid:durableId="1471629659">
    <w:abstractNumId w:val="24"/>
  </w:num>
  <w:num w:numId="22" w16cid:durableId="196427496">
    <w:abstractNumId w:val="12"/>
  </w:num>
  <w:num w:numId="23" w16cid:durableId="290289706">
    <w:abstractNumId w:val="33"/>
  </w:num>
  <w:num w:numId="24" w16cid:durableId="1955668316">
    <w:abstractNumId w:val="10"/>
  </w:num>
  <w:num w:numId="25" w16cid:durableId="1424840868">
    <w:abstractNumId w:val="22"/>
  </w:num>
  <w:num w:numId="26" w16cid:durableId="2016028987">
    <w:abstractNumId w:val="19"/>
  </w:num>
  <w:num w:numId="27" w16cid:durableId="332152221">
    <w:abstractNumId w:val="27"/>
  </w:num>
  <w:num w:numId="28" w16cid:durableId="1581782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23232173">
    <w:abstractNumId w:val="23"/>
  </w:num>
  <w:num w:numId="30" w16cid:durableId="1902984928">
    <w:abstractNumId w:val="16"/>
  </w:num>
  <w:num w:numId="31" w16cid:durableId="230847483">
    <w:abstractNumId w:val="18"/>
  </w:num>
  <w:num w:numId="32" w16cid:durableId="136722355">
    <w:abstractNumId w:val="13"/>
  </w:num>
  <w:num w:numId="33" w16cid:durableId="796948971">
    <w:abstractNumId w:val="32"/>
  </w:num>
  <w:num w:numId="34" w16cid:durableId="1420835108">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65E7"/>
    <w:rsid w:val="00012E68"/>
    <w:rsid w:val="00020003"/>
    <w:rsid w:val="00053BD9"/>
    <w:rsid w:val="00056645"/>
    <w:rsid w:val="00095480"/>
    <w:rsid w:val="000B63C4"/>
    <w:rsid w:val="000C07C4"/>
    <w:rsid w:val="0010152D"/>
    <w:rsid w:val="00106BE1"/>
    <w:rsid w:val="00156EE3"/>
    <w:rsid w:val="0017042B"/>
    <w:rsid w:val="001A0754"/>
    <w:rsid w:val="001A357C"/>
    <w:rsid w:val="001B19F4"/>
    <w:rsid w:val="001C10A9"/>
    <w:rsid w:val="001E23BF"/>
    <w:rsid w:val="001F7725"/>
    <w:rsid w:val="001F79D3"/>
    <w:rsid w:val="002157F6"/>
    <w:rsid w:val="002477BC"/>
    <w:rsid w:val="0025617B"/>
    <w:rsid w:val="00264392"/>
    <w:rsid w:val="002714FF"/>
    <w:rsid w:val="002733EA"/>
    <w:rsid w:val="002C30A7"/>
    <w:rsid w:val="002D283A"/>
    <w:rsid w:val="002E3069"/>
    <w:rsid w:val="002E609E"/>
    <w:rsid w:val="002F221E"/>
    <w:rsid w:val="002F582B"/>
    <w:rsid w:val="00302BF3"/>
    <w:rsid w:val="00315EEE"/>
    <w:rsid w:val="0032284E"/>
    <w:rsid w:val="003348F3"/>
    <w:rsid w:val="0035463A"/>
    <w:rsid w:val="00363A47"/>
    <w:rsid w:val="003650A7"/>
    <w:rsid w:val="003870C8"/>
    <w:rsid w:val="003A1B4D"/>
    <w:rsid w:val="003B17D1"/>
    <w:rsid w:val="003D3573"/>
    <w:rsid w:val="00451B79"/>
    <w:rsid w:val="00461270"/>
    <w:rsid w:val="004A2403"/>
    <w:rsid w:val="004F43F9"/>
    <w:rsid w:val="005116CC"/>
    <w:rsid w:val="00561B7B"/>
    <w:rsid w:val="005819AF"/>
    <w:rsid w:val="00586A2D"/>
    <w:rsid w:val="00593C91"/>
    <w:rsid w:val="00595DF9"/>
    <w:rsid w:val="005A16ED"/>
    <w:rsid w:val="005E2A74"/>
    <w:rsid w:val="005F7EF1"/>
    <w:rsid w:val="00606302"/>
    <w:rsid w:val="006257FF"/>
    <w:rsid w:val="00643C40"/>
    <w:rsid w:val="00645061"/>
    <w:rsid w:val="00645252"/>
    <w:rsid w:val="00653AD3"/>
    <w:rsid w:val="006C7BAB"/>
    <w:rsid w:val="006D3D74"/>
    <w:rsid w:val="006E6BBC"/>
    <w:rsid w:val="00724754"/>
    <w:rsid w:val="00735BEB"/>
    <w:rsid w:val="0075039A"/>
    <w:rsid w:val="00756E86"/>
    <w:rsid w:val="007742D2"/>
    <w:rsid w:val="007A6D95"/>
    <w:rsid w:val="007A72E2"/>
    <w:rsid w:val="007B4501"/>
    <w:rsid w:val="007C4EC1"/>
    <w:rsid w:val="007D7416"/>
    <w:rsid w:val="007E4FE2"/>
    <w:rsid w:val="007E68D9"/>
    <w:rsid w:val="0080346B"/>
    <w:rsid w:val="00813C7A"/>
    <w:rsid w:val="0081759B"/>
    <w:rsid w:val="0083569A"/>
    <w:rsid w:val="00874618"/>
    <w:rsid w:val="008841C6"/>
    <w:rsid w:val="008B21F6"/>
    <w:rsid w:val="008C2549"/>
    <w:rsid w:val="008F221B"/>
    <w:rsid w:val="008F7D5C"/>
    <w:rsid w:val="00904C34"/>
    <w:rsid w:val="009363EA"/>
    <w:rsid w:val="00956572"/>
    <w:rsid w:val="00962BF0"/>
    <w:rsid w:val="009756F0"/>
    <w:rsid w:val="009A6278"/>
    <w:rsid w:val="009B252D"/>
    <w:rsid w:val="009C4AD4"/>
    <w:rsid w:val="009C6A7C"/>
    <w:rsid w:val="009D368F"/>
    <w:rsid w:val="009D476B"/>
    <w:rsid w:val="009E3052"/>
    <w:rsid w:val="009F0935"/>
    <w:rsid w:val="00A11354"/>
    <w:rsid w:val="00A12474"/>
    <w:rsid w:val="00A151F9"/>
    <w:rsid w:val="00A334DE"/>
    <w:rsid w:val="00A432C3"/>
    <w:rsid w:val="00A57E44"/>
    <w:rsid w:val="00A618C7"/>
    <w:rsid w:val="00A714E7"/>
    <w:rsid w:val="00A80E10"/>
    <w:rsid w:val="00A918EF"/>
    <w:rsid w:val="00A9204E"/>
    <w:rsid w:val="00AD45AB"/>
    <w:rsid w:val="00AF6840"/>
    <w:rsid w:val="00B06554"/>
    <w:rsid w:val="00B06CEF"/>
    <w:rsid w:val="00B14DF4"/>
    <w:rsid w:val="00B22AEC"/>
    <w:rsid w:val="00BA0F10"/>
    <w:rsid w:val="00BA7765"/>
    <w:rsid w:val="00BB28FE"/>
    <w:rsid w:val="00BC7C92"/>
    <w:rsid w:val="00C117A3"/>
    <w:rsid w:val="00C41A6F"/>
    <w:rsid w:val="00C44598"/>
    <w:rsid w:val="00C46379"/>
    <w:rsid w:val="00C54803"/>
    <w:rsid w:val="00C57AD3"/>
    <w:rsid w:val="00C61C30"/>
    <w:rsid w:val="00C966AC"/>
    <w:rsid w:val="00CA7F57"/>
    <w:rsid w:val="00CC7776"/>
    <w:rsid w:val="00CC7EFA"/>
    <w:rsid w:val="00CD7355"/>
    <w:rsid w:val="00CE39DB"/>
    <w:rsid w:val="00CF4363"/>
    <w:rsid w:val="00D05B6B"/>
    <w:rsid w:val="00D340A0"/>
    <w:rsid w:val="00D650D3"/>
    <w:rsid w:val="00D6617E"/>
    <w:rsid w:val="00D72E0D"/>
    <w:rsid w:val="00D90386"/>
    <w:rsid w:val="00D90415"/>
    <w:rsid w:val="00DA35B3"/>
    <w:rsid w:val="00DC15C5"/>
    <w:rsid w:val="00DC5BC0"/>
    <w:rsid w:val="00DC65E7"/>
    <w:rsid w:val="00E1288D"/>
    <w:rsid w:val="00E25715"/>
    <w:rsid w:val="00E33722"/>
    <w:rsid w:val="00E35D45"/>
    <w:rsid w:val="00E42D07"/>
    <w:rsid w:val="00E47BEA"/>
    <w:rsid w:val="00E51AD7"/>
    <w:rsid w:val="00E56B68"/>
    <w:rsid w:val="00E863B9"/>
    <w:rsid w:val="00E87DB8"/>
    <w:rsid w:val="00EA0E00"/>
    <w:rsid w:val="00EB32D4"/>
    <w:rsid w:val="00ED2EC4"/>
    <w:rsid w:val="00EE1B6A"/>
    <w:rsid w:val="00EE3D29"/>
    <w:rsid w:val="00EF7AB7"/>
    <w:rsid w:val="00F017DC"/>
    <w:rsid w:val="00F211D9"/>
    <w:rsid w:val="00F2533B"/>
    <w:rsid w:val="00F254A0"/>
    <w:rsid w:val="00F4004A"/>
    <w:rsid w:val="00F55A28"/>
    <w:rsid w:val="00F64EA8"/>
    <w:rsid w:val="00F8034D"/>
    <w:rsid w:val="00F81A53"/>
    <w:rsid w:val="00FB1761"/>
    <w:rsid w:val="00FB6B7D"/>
    <w:rsid w:val="00FD367D"/>
    <w:rsid w:val="00FD52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C39E28"/>
  <w15:chartTrackingRefBased/>
  <w15:docId w15:val="{8B55E496-E2FA-4512-9B62-E2C0E2D44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569A"/>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semiHidden/>
    <w:unhideWhenUsed/>
    <w:rsid w:val="006D3D74"/>
  </w:style>
  <w:style w:type="character" w:customStyle="1" w:styleId="HeaderChar">
    <w:name w:val="Header Char"/>
    <w:basedOn w:val="DefaultParagraphFont"/>
    <w:link w:val="Header"/>
    <w:uiPriority w:val="99"/>
    <w:semiHidden/>
    <w:rsid w:val="006D3D74"/>
  </w:style>
  <w:style w:type="paragraph" w:styleId="Footer">
    <w:name w:val="footer"/>
    <w:basedOn w:val="Normal"/>
    <w:link w:val="FooterChar"/>
    <w:uiPriority w:val="99"/>
    <w:semiHidden/>
    <w:unhideWhenUsed/>
    <w:rsid w:val="006D3D74"/>
  </w:style>
  <w:style w:type="character" w:customStyle="1" w:styleId="FooterChar">
    <w:name w:val="Footer Char"/>
    <w:basedOn w:val="DefaultParagraphFont"/>
    <w:link w:val="Footer"/>
    <w:uiPriority w:val="99"/>
    <w:semiHidden/>
    <w:rsid w:val="006D3D74"/>
  </w:style>
  <w:style w:type="paragraph" w:styleId="TOC9">
    <w:name w:val="toc 9"/>
    <w:basedOn w:val="Normal"/>
    <w:next w:val="Normal"/>
    <w:autoRedefine/>
    <w:uiPriority w:val="39"/>
    <w:semiHidden/>
    <w:unhideWhenUsed/>
    <w:rsid w:val="0083569A"/>
    <w:pPr>
      <w:spacing w:after="120"/>
      <w:ind w:left="1757"/>
    </w:pPr>
  </w:style>
  <w:style w:type="paragraph" w:styleId="ListParagraph">
    <w:name w:val="List Paragraph"/>
    <w:basedOn w:val="Normal"/>
    <w:uiPriority w:val="34"/>
    <w:qFormat/>
    <w:rsid w:val="003A1B4D"/>
    <w:pPr>
      <w:ind w:left="720"/>
    </w:pPr>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57262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elle.VLN\AppData\Local\Microsoft\Office\16.0\DTS\en-US%7b95F794E3-41A1-4059-A940-61B3191FB8E5%7d\%7b21BB6F4B-2B95-4CA9-A754-5D73B03A257D%7dtf02786999_win3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false</MarketSpecific>
    <ApprovalStatus xmlns="4873beb7-5857-4685-be1f-d57550cc96cc">InProgress</ApprovalStatus>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102787001</NumericId>
    <TPFriendlyName xmlns="4873beb7-5857-4685-be1f-d57550cc96cc" xsi:nil="true"/>
    <LocOverallPublishStatusLookup xmlns="4873beb7-5857-4685-be1f-d57550cc96cc" xsi:nil="true"/>
    <LocRecommendedHandoff xmlns="4873beb7-5857-4685-be1f-d57550cc96cc" xsi:nil="true"/>
    <BlockPublish xmlns="4873beb7-5857-4685-be1f-d57550cc96cc">false</BlockPublish>
    <BusinessGroup xmlns="4873beb7-5857-4685-be1f-d57550cc96cc" xsi:nil="true"/>
    <OpenTemplate xmlns="4873beb7-5857-4685-be1f-d57550cc96cc">true</OpenTemplat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Value>1343188</Value>
    </PublishStatusLookup>
    <ParentAssetId xmlns="4873beb7-5857-4685-be1f-d57550cc96cc" xsi:nil="true"/>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OfficeOnlineVNext</PublishTargets>
    <AcquiredFrom xmlns="4873beb7-5857-4685-be1f-d57550cc96cc">Internal MS</AcquiredFrom>
    <AssetStart xmlns="4873beb7-5857-4685-be1f-d57550cc96cc">2011-11-23T17:29:00+00:00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Complete</TemplateStatus>
    <Downloads xmlns="4873beb7-5857-4685-be1f-d57550cc96cc">0</Downloads>
    <OOCacheId xmlns="4873beb7-5857-4685-be1f-d57550cc96cc" xsi:nil="true"/>
    <IsDeleted xmlns="4873beb7-5857-4685-be1f-d57550cc96cc">false</IsDeleted>
    <LocPublishedDependentAssetsLookup xmlns="4873beb7-5857-4685-be1f-d57550cc96cc" xsi:nil="true"/>
    <AssetExpire xmlns="4873beb7-5857-4685-be1f-d57550cc96cc">2029-05-12T07:00:00+00:00</AssetExpir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TP102787001</AssetId>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false</CrawlForDependencies>
    <LocLastLocAttemptVersionLookup xmlns="4873beb7-5857-4685-be1f-d57550cc96cc">693888</LocLastLocAttemptVersionLookup>
    <LocProcessedForHandoffsLookup xmlns="4873beb7-5857-4685-be1f-d57550cc96cc" xsi:nil="true"/>
    <TrustLevel xmlns="4873beb7-5857-4685-be1f-d57550cc96cc">1 Microsoft Managed Content</TrustLevel>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false</IsSearchable>
    <TemplateTemplateType xmlns="4873beb7-5857-4685-be1f-d57550cc96cc">Word Document Template</TemplateTemplateType>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LocMarketGroupTiers2 xmlns="4873beb7-5857-4685-be1f-d57550cc96cc" xsi:nil="true"/>
    <APAuthor xmlns="4873beb7-5857-4685-be1f-d57550cc96cc">
      <UserInfo>
        <DisplayName>REDMOND\v-namall</DisplayName>
        <AccountId>978</AccountId>
        <AccountType/>
      </UserInfo>
    </APAuthor>
    <TPCommandLine xmlns="4873beb7-5857-4685-be1f-d57550cc96cc" xsi:nil="true"/>
    <LocManualTestRequired xmlns="4873beb7-5857-4685-be1f-d57550cc96cc">false</LocManualTestRequired>
    <TPAppVersion xmlns="4873beb7-5857-4685-be1f-d57550cc96cc" xsi:nil="true"/>
    <EditorialStatus xmlns="4873beb7-5857-4685-be1f-d57550cc96cc">Complete</EditorialStatus>
    <LocProcessedForMarketsLookup xmlns="4873beb7-5857-4685-be1f-d57550cc96cc" xsi:nil="true"/>
    <LastModifiedDateTime xmlns="4873beb7-5857-4685-be1f-d57550cc96cc" xsi:nil="true"/>
    <TPLaunchHelpLinkType xmlns="4873beb7-5857-4685-be1f-d57550cc96cc">Template</TPLaunchHelpLinkType>
    <ScenarioTagsTaxHTField0 xmlns="4873beb7-5857-4685-be1f-d57550cc96cc">
      <Terms xmlns="http://schemas.microsoft.com/office/infopath/2007/PartnerControls"/>
    </ScenarioTagsTaxHTField0>
    <OriginalRelease xmlns="4873beb7-5857-4685-be1f-d57550cc96cc">14</OriginalRelease>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LocOverallHandbackStatusLookup xmlns="4873beb7-5857-4685-be1f-d57550cc96cc" xsi:nil="true"/>
    <ArtSampleDocs xmlns="4873beb7-5857-4685-be1f-d57550cc96cc" xsi:nil="true"/>
    <UACurrentWords xmlns="4873beb7-5857-4685-be1f-d57550cc96cc" xsi:nil="true"/>
    <ShowIn xmlns="4873beb7-5857-4685-be1f-d57550cc96cc">Show everywhere</ShowIn>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Props1.xml><?xml version="1.0" encoding="utf-8"?>
<ds:datastoreItem xmlns:ds="http://schemas.openxmlformats.org/officeDocument/2006/customXml" ds:itemID="{B27C4933-FA23-41CB-B9C4-9E70FF67733D}">
  <ds:schemaRefs>
    <ds:schemaRef ds:uri="http://schemas.openxmlformats.org/officeDocument/2006/bibliography"/>
  </ds:schemaRefs>
</ds:datastoreItem>
</file>

<file path=customXml/itemProps2.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01C3C56-10DB-49F7-B061-44D8728D078A}">
  <ds:schemaRefs>
    <ds:schemaRef ds:uri="http://schemas.microsoft.com/sharepoint/v3/contenttype/forms"/>
  </ds:schemaRefs>
</ds:datastoreItem>
</file>

<file path=customXml/itemProps4.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4873beb7-5857-4685-be1f-d57550cc96cc"/>
  </ds:schemaRefs>
</ds:datastoreItem>
</file>

<file path=docProps/app.xml><?xml version="1.0" encoding="utf-8"?>
<Properties xmlns="http://schemas.openxmlformats.org/officeDocument/2006/extended-properties" xmlns:vt="http://schemas.openxmlformats.org/officeDocument/2006/docPropsVTypes">
  <Template>{21BB6F4B-2B95-4CA9-A754-5D73B03A257D}tf02786999_win32.dotx</Template>
  <TotalTime>964</TotalTime>
  <Pages>1</Pages>
  <Words>139</Words>
  <Characters>795</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Vickers</dc:creator>
  <cp:keywords/>
  <dc:description/>
  <cp:lastModifiedBy>Matthew Schill</cp:lastModifiedBy>
  <cp:revision>110</cp:revision>
  <dcterms:created xsi:type="dcterms:W3CDTF">2024-05-24T18:18:00Z</dcterms:created>
  <dcterms:modified xsi:type="dcterms:W3CDTF">2024-12-12T13:36:00Z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