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B583FB8" w:rsidR="003A1B4D" w:rsidRDefault="008336C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3F5DB6">
        <w:rPr>
          <w:rFonts w:ascii="Arial" w:hAnsi="Arial" w:cs="Arial"/>
          <w:b/>
          <w:bCs/>
          <w:sz w:val="24"/>
          <w:szCs w:val="24"/>
        </w:rPr>
        <w:t>1</w:t>
      </w:r>
      <w:r w:rsidR="004035EA">
        <w:rPr>
          <w:rFonts w:ascii="Arial" w:hAnsi="Arial" w:cs="Arial"/>
          <w:b/>
          <w:bCs/>
          <w:sz w:val="24"/>
          <w:szCs w:val="24"/>
        </w:rPr>
        <w:t>8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305EF75" w14:textId="77777777" w:rsidR="003F5DB6" w:rsidRPr="003F5DB6" w:rsidRDefault="003F5DB6" w:rsidP="003A1B4D">
      <w:pPr>
        <w:autoSpaceDE w:val="0"/>
        <w:autoSpaceDN w:val="0"/>
        <w:rPr>
          <w:rFonts w:ascii="Arial" w:hAnsi="Arial" w:cs="Arial"/>
          <w:b/>
          <w:bCs/>
        </w:rPr>
      </w:pPr>
    </w:p>
    <w:p w14:paraId="0528238E" w14:textId="082135F4" w:rsidR="003F5DB6" w:rsidRPr="003F5DB6" w:rsidRDefault="004035EA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3F5DB6" w:rsidRPr="003F5DB6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3F5DB6" w:rsidRPr="003F5DB6">
        <w:rPr>
          <w:rFonts w:ascii="Arial" w:hAnsi="Arial" w:cs="Arial"/>
        </w:rPr>
        <w:t>-0</w:t>
      </w:r>
      <w:r>
        <w:rPr>
          <w:rFonts w:ascii="Arial" w:hAnsi="Arial" w:cs="Arial"/>
        </w:rPr>
        <w:t>49</w:t>
      </w:r>
      <w:r w:rsidR="003F5DB6" w:rsidRPr="003F5DB6">
        <w:rPr>
          <w:rFonts w:ascii="Arial" w:hAnsi="Arial" w:cs="Arial"/>
        </w:rPr>
        <w:t xml:space="preserve"> Admin Tool Purge Change History</w:t>
      </w:r>
    </w:p>
    <w:p w14:paraId="5B044FA7" w14:textId="77777777" w:rsidR="003F5DB6" w:rsidRDefault="003F5DB6" w:rsidP="003A1B4D">
      <w:pPr>
        <w:autoSpaceDE w:val="0"/>
        <w:autoSpaceDN w:val="0"/>
        <w:rPr>
          <w:rFonts w:ascii="Arial" w:hAnsi="Arial" w:cs="Arial"/>
        </w:rPr>
      </w:pPr>
    </w:p>
    <w:p w14:paraId="149FE3A9" w14:textId="41588BAC" w:rsidR="004035EA" w:rsidRPr="004035EA" w:rsidRDefault="004035EA" w:rsidP="004035EA">
      <w:pPr>
        <w:autoSpaceDE w:val="0"/>
        <w:autoSpaceDN w:val="0"/>
        <w:ind w:firstLine="720"/>
        <w:rPr>
          <w:rFonts w:ascii="Arial" w:hAnsi="Arial" w:cs="Arial"/>
        </w:rPr>
      </w:pPr>
      <w:bookmarkStart w:id="0" w:name="OLE_LINK1"/>
      <w:bookmarkStart w:id="1" w:name="OLE_LINK2"/>
      <w:r w:rsidRPr="004035EA">
        <w:rPr>
          <w:rFonts w:ascii="Arial" w:hAnsi="Arial" w:cs="Arial"/>
        </w:rPr>
        <w:t xml:space="preserve">Due to date </w:t>
      </w:r>
      <w:r w:rsidRPr="004035EA">
        <w:rPr>
          <w:rFonts w:ascii="Arial" w:hAnsi="Arial" w:cs="Arial"/>
        </w:rPr>
        <w:t>inconsistencies</w:t>
      </w:r>
      <w:r w:rsidRPr="004035EA">
        <w:rPr>
          <w:rFonts w:ascii="Arial" w:hAnsi="Arial" w:cs="Arial"/>
        </w:rPr>
        <w:t xml:space="preserve"> between table, I found a bug in Purge Change history.</w:t>
      </w:r>
    </w:p>
    <w:p w14:paraId="54ED89B5" w14:textId="77777777" w:rsidR="004035EA" w:rsidRPr="004035EA" w:rsidRDefault="004035EA" w:rsidP="004035EA">
      <w:pPr>
        <w:autoSpaceDE w:val="0"/>
        <w:autoSpaceDN w:val="0"/>
        <w:rPr>
          <w:rFonts w:ascii="Arial" w:hAnsi="Arial" w:cs="Arial"/>
        </w:rPr>
      </w:pPr>
    </w:p>
    <w:p w14:paraId="37C8D140" w14:textId="77777777" w:rsidR="004035EA" w:rsidRPr="004035EA" w:rsidRDefault="004035EA" w:rsidP="004035EA">
      <w:pPr>
        <w:autoSpaceDE w:val="0"/>
        <w:autoSpaceDN w:val="0"/>
        <w:ind w:firstLine="720"/>
        <w:rPr>
          <w:rFonts w:ascii="Arial" w:hAnsi="Arial" w:cs="Arial"/>
        </w:rPr>
      </w:pPr>
      <w:r w:rsidRPr="004035EA">
        <w:rPr>
          <w:rFonts w:ascii="Arial" w:hAnsi="Arial" w:cs="Arial"/>
        </w:rPr>
        <w:t>It can currently fail due to foreign key constraints between the various tables when deleting data.</w:t>
      </w:r>
    </w:p>
    <w:p w14:paraId="2E105EB1" w14:textId="77777777" w:rsidR="004035EA" w:rsidRPr="004035EA" w:rsidRDefault="004035EA" w:rsidP="004035EA">
      <w:pPr>
        <w:autoSpaceDE w:val="0"/>
        <w:autoSpaceDN w:val="0"/>
        <w:rPr>
          <w:rFonts w:ascii="Arial" w:hAnsi="Arial" w:cs="Arial"/>
        </w:rPr>
      </w:pPr>
    </w:p>
    <w:p w14:paraId="126030AE" w14:textId="450D68FE" w:rsidR="00301E5B" w:rsidRDefault="004035EA" w:rsidP="004035EA">
      <w:pPr>
        <w:autoSpaceDE w:val="0"/>
        <w:autoSpaceDN w:val="0"/>
        <w:ind w:firstLine="360"/>
        <w:rPr>
          <w:rFonts w:ascii="Arial" w:hAnsi="Arial" w:cs="Arial"/>
        </w:rPr>
      </w:pPr>
      <w:r w:rsidRPr="004035EA">
        <w:rPr>
          <w:rFonts w:ascii="Arial" w:hAnsi="Arial" w:cs="Arial"/>
        </w:rPr>
        <w:t>This can be reproduced using Braidwood data and Purging Change History as of 1/1/2013</w:t>
      </w:r>
    </w:p>
    <w:p w14:paraId="15700B8D" w14:textId="77777777" w:rsidR="004035EA" w:rsidRDefault="004035EA" w:rsidP="004035EA">
      <w:pPr>
        <w:autoSpaceDE w:val="0"/>
        <w:autoSpaceDN w:val="0"/>
        <w:ind w:firstLine="36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5873AF4" w14:textId="77777777" w:rsidR="004035EA" w:rsidRDefault="004035EA" w:rsidP="004035EA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N/A </w:t>
      </w:r>
      <w:r>
        <w:rPr>
          <w:rFonts w:ascii="Arial" w:hAnsi="Arial" w:cs="Arial"/>
        </w:rPr>
        <w:t>– Found Internally. Unlikely to occur for customer.</w:t>
      </w:r>
    </w:p>
    <w:p w14:paraId="1C333625" w14:textId="4FED5F42" w:rsidR="00663724" w:rsidRDefault="00663724" w:rsidP="004035EA">
      <w:pPr>
        <w:autoSpaceDE w:val="0"/>
        <w:autoSpaceDN w:val="0"/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74EA3604" w:rsidR="00A150E3" w:rsidRDefault="00974B0C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4035EA">
        <w:rPr>
          <w:rFonts w:ascii="Arial" w:hAnsi="Arial" w:cs="Arial"/>
        </w:rPr>
        <w:t>Braidwood</w:t>
      </w:r>
    </w:p>
    <w:p w14:paraId="73865A17" w14:textId="3A02D533" w:rsidR="004035EA" w:rsidRDefault="004035EA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Login as an Administrator</w:t>
      </w:r>
    </w:p>
    <w:p w14:paraId="28DEBFB4" w14:textId="70A4C33A" w:rsidR="00663724" w:rsidRDefault="00663724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Go to: V-button-&gt;</w:t>
      </w:r>
      <w:r w:rsidR="003B3358">
        <w:rPr>
          <w:rFonts w:ascii="Arial" w:hAnsi="Arial" w:cs="Arial"/>
        </w:rPr>
        <w:t>Administration-&gt;Admin</w:t>
      </w:r>
      <w:r w:rsidR="00B646C7">
        <w:rPr>
          <w:rFonts w:ascii="Arial" w:hAnsi="Arial" w:cs="Arial"/>
        </w:rPr>
        <w:t>istrative</w:t>
      </w:r>
      <w:r>
        <w:rPr>
          <w:rFonts w:ascii="Arial" w:hAnsi="Arial" w:cs="Arial"/>
        </w:rPr>
        <w:t xml:space="preserve"> Tools</w:t>
      </w:r>
      <w:r w:rsidR="00B646C7">
        <w:rPr>
          <w:rFonts w:ascii="Arial" w:hAnsi="Arial" w:cs="Arial"/>
        </w:rPr>
        <w:t>-&gt; Maintenance Tab</w:t>
      </w:r>
    </w:p>
    <w:p w14:paraId="07B94BF9" w14:textId="45CA7EEA" w:rsidR="00663724" w:rsidRDefault="00B646C7" w:rsidP="00663724">
      <w:pPr>
        <w:pStyle w:val="ListParagraph"/>
        <w:autoSpaceDE w:val="0"/>
        <w:autoSpaceDN w:val="0"/>
        <w:rPr>
          <w:rFonts w:ascii="Arial" w:hAnsi="Arial" w:cs="Arial"/>
        </w:rPr>
      </w:pPr>
      <w:r w:rsidRPr="00B646C7">
        <w:rPr>
          <w:rFonts w:ascii="Arial" w:hAnsi="Arial" w:cs="Arial"/>
          <w:noProof/>
        </w:rPr>
        <w:drawing>
          <wp:inline distT="0" distB="0" distL="0" distR="0" wp14:anchorId="65F3421B" wp14:editId="2F11854D">
            <wp:extent cx="2190749" cy="1476375"/>
            <wp:effectExtent l="0" t="0" r="635" b="0"/>
            <wp:docPr id="14116858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685857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96815" cy="1480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46C7">
        <w:rPr>
          <w:noProof/>
        </w:rPr>
        <w:t xml:space="preserve"> </w:t>
      </w:r>
      <w:r w:rsidRPr="00B646C7">
        <w:rPr>
          <w:rFonts w:ascii="Arial" w:hAnsi="Arial" w:cs="Arial"/>
          <w:noProof/>
        </w:rPr>
        <w:drawing>
          <wp:inline distT="0" distB="0" distL="0" distR="0" wp14:anchorId="72E47459" wp14:editId="05156B50">
            <wp:extent cx="2371725" cy="1512718"/>
            <wp:effectExtent l="0" t="0" r="0" b="0"/>
            <wp:docPr id="16770189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018970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87231" cy="1522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2F1BC" w14:textId="7BA860AF" w:rsidR="00A9076C" w:rsidRDefault="004035EA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Run Purge Change History with a date of 1/1/2013</w:t>
      </w:r>
    </w:p>
    <w:p w14:paraId="35CFD078" w14:textId="0592204D" w:rsidR="00605BF9" w:rsidRDefault="00605BF9" w:rsidP="00605BF9">
      <w:pPr>
        <w:pStyle w:val="ListParagraph"/>
        <w:autoSpaceDE w:val="0"/>
        <w:autoSpaceDN w:val="0"/>
        <w:rPr>
          <w:rFonts w:ascii="Arial" w:hAnsi="Arial" w:cs="Arial"/>
        </w:rPr>
      </w:pPr>
    </w:p>
    <w:p w14:paraId="28159A55" w14:textId="110792EA" w:rsidR="00605BF9" w:rsidRDefault="004035EA" w:rsidP="00974B0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complete without error.</w:t>
      </w:r>
    </w:p>
    <w:p w14:paraId="02204F7E" w14:textId="7E476FD0" w:rsidR="004035EA" w:rsidRDefault="004035EA" w:rsidP="004035EA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Note: Previously, it gave an error similar to:</w:t>
      </w:r>
    </w:p>
    <w:p w14:paraId="39C1180F" w14:textId="448FFA8E" w:rsidR="004035EA" w:rsidRPr="004035EA" w:rsidRDefault="004035EA" w:rsidP="004035EA">
      <w:pPr>
        <w:pStyle w:val="ListParagraph"/>
        <w:rPr>
          <w:rFonts w:ascii="Arial" w:hAnsi="Arial" w:cs="Arial"/>
        </w:rPr>
      </w:pPr>
      <w:r w:rsidRPr="004035EA">
        <w:rPr>
          <w:rFonts w:ascii="Arial" w:hAnsi="Arial" w:cs="Arial"/>
        </w:rPr>
        <w:t xml:space="preserve">Error in </w:t>
      </w:r>
      <w:proofErr w:type="spellStart"/>
      <w:r w:rsidRPr="004035EA">
        <w:rPr>
          <w:rFonts w:ascii="Arial" w:hAnsi="Arial" w:cs="Arial"/>
        </w:rPr>
        <w:t>PurgeChangeHistory</w:t>
      </w:r>
      <w:proofErr w:type="spellEnd"/>
      <w:r w:rsidRPr="004035EA">
        <w:rPr>
          <w:rFonts w:ascii="Arial" w:hAnsi="Arial" w:cs="Arial"/>
        </w:rPr>
        <w:t xml:space="preserve">:  ---&gt; </w:t>
      </w:r>
      <w:proofErr w:type="spellStart"/>
      <w:r w:rsidRPr="004035EA">
        <w:rPr>
          <w:rFonts w:ascii="Arial" w:hAnsi="Arial" w:cs="Arial"/>
        </w:rPr>
        <w:t>System.Data.SqlClient.SqlException</w:t>
      </w:r>
      <w:proofErr w:type="spellEnd"/>
      <w:r w:rsidRPr="004035EA">
        <w:rPr>
          <w:rFonts w:ascii="Arial" w:hAnsi="Arial" w:cs="Arial"/>
        </w:rPr>
        <w:t>: The DELETE statement conflicted with the REFERENCE constraint "</w:t>
      </w:r>
      <w:proofErr w:type="spellStart"/>
      <w:r w:rsidRPr="004035EA">
        <w:rPr>
          <w:rFonts w:ascii="Arial" w:hAnsi="Arial" w:cs="Arial"/>
        </w:rPr>
        <w:t>FK_Parts_Contents</w:t>
      </w:r>
      <w:proofErr w:type="spellEnd"/>
      <w:r w:rsidRPr="004035EA">
        <w:rPr>
          <w:rFonts w:ascii="Arial" w:hAnsi="Arial" w:cs="Arial"/>
        </w:rPr>
        <w:t>". The conflict occurred in database "</w:t>
      </w:r>
      <w:proofErr w:type="spellStart"/>
      <w:r w:rsidRPr="004035EA">
        <w:rPr>
          <w:rFonts w:ascii="Arial" w:hAnsi="Arial" w:cs="Arial"/>
        </w:rPr>
        <w:t>VEPROMS_Braidwood</w:t>
      </w:r>
      <w:proofErr w:type="spellEnd"/>
      <w:r w:rsidRPr="004035EA">
        <w:rPr>
          <w:rFonts w:ascii="Arial" w:hAnsi="Arial" w:cs="Arial"/>
        </w:rPr>
        <w:t>", table "</w:t>
      </w:r>
      <w:proofErr w:type="spellStart"/>
      <w:r w:rsidRPr="004035EA">
        <w:rPr>
          <w:rFonts w:ascii="Arial" w:hAnsi="Arial" w:cs="Arial"/>
        </w:rPr>
        <w:t>dbo.tblParts</w:t>
      </w:r>
      <w:proofErr w:type="spellEnd"/>
      <w:r w:rsidRPr="004035EA">
        <w:rPr>
          <w:rFonts w:ascii="Arial" w:hAnsi="Arial" w:cs="Arial"/>
        </w:rPr>
        <w:t>", column '</w:t>
      </w:r>
      <w:proofErr w:type="spellStart"/>
      <w:r w:rsidRPr="004035EA">
        <w:rPr>
          <w:rFonts w:ascii="Arial" w:hAnsi="Arial" w:cs="Arial"/>
        </w:rPr>
        <w:t>ContentID</w:t>
      </w:r>
      <w:proofErr w:type="spellEnd"/>
      <w:r w:rsidRPr="004035EA">
        <w:rPr>
          <w:rFonts w:ascii="Arial" w:hAnsi="Arial" w:cs="Arial"/>
        </w:rPr>
        <w:t>'.</w:t>
      </w:r>
    </w:p>
    <w:p w14:paraId="64C6E593" w14:textId="77777777" w:rsidR="009F7A94" w:rsidRDefault="009F7A94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A22BAFF" w14:textId="77777777" w:rsidR="009F7A94" w:rsidRPr="005B65EB" w:rsidRDefault="009F7A94" w:rsidP="005B65EB">
      <w:pPr>
        <w:pStyle w:val="ListParagraph"/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750276" w14:textId="62BD990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B2DA0B4C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29166B8"/>
    <w:multiLevelType w:val="hybridMultilevel"/>
    <w:tmpl w:val="BC86D8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0AE6178"/>
    <w:multiLevelType w:val="hybridMultilevel"/>
    <w:tmpl w:val="06A8C950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4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5"/>
  </w:num>
  <w:num w:numId="21" w16cid:durableId="1471629659">
    <w:abstractNumId w:val="27"/>
  </w:num>
  <w:num w:numId="22" w16cid:durableId="196427496">
    <w:abstractNumId w:val="12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30"/>
  </w:num>
  <w:num w:numId="28" w16cid:durableId="158178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7"/>
  </w:num>
  <w:num w:numId="34" w16cid:durableId="1420835108">
    <w:abstractNumId w:val="29"/>
  </w:num>
  <w:num w:numId="35" w16cid:durableId="2013798735">
    <w:abstractNumId w:val="33"/>
  </w:num>
  <w:num w:numId="36" w16cid:durableId="872614923">
    <w:abstractNumId w:val="32"/>
  </w:num>
  <w:num w:numId="37" w16cid:durableId="92014256">
    <w:abstractNumId w:val="22"/>
  </w:num>
  <w:num w:numId="38" w16cid:durableId="1528717591">
    <w:abstractNumId w:val="13"/>
  </w:num>
  <w:num w:numId="39" w16cid:durableId="36309752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276FE"/>
    <w:rsid w:val="00056645"/>
    <w:rsid w:val="00063033"/>
    <w:rsid w:val="00095480"/>
    <w:rsid w:val="000B61AB"/>
    <w:rsid w:val="000B63C4"/>
    <w:rsid w:val="000C601D"/>
    <w:rsid w:val="000C6A08"/>
    <w:rsid w:val="000D6E57"/>
    <w:rsid w:val="000E28FF"/>
    <w:rsid w:val="0010152D"/>
    <w:rsid w:val="00102682"/>
    <w:rsid w:val="00104127"/>
    <w:rsid w:val="00106BE1"/>
    <w:rsid w:val="00127480"/>
    <w:rsid w:val="001278D6"/>
    <w:rsid w:val="0014655A"/>
    <w:rsid w:val="0017042B"/>
    <w:rsid w:val="00174038"/>
    <w:rsid w:val="001A0754"/>
    <w:rsid w:val="001A357C"/>
    <w:rsid w:val="001B19F4"/>
    <w:rsid w:val="001B5CD2"/>
    <w:rsid w:val="001C10A9"/>
    <w:rsid w:val="001C7733"/>
    <w:rsid w:val="001E1ED8"/>
    <w:rsid w:val="001E6D19"/>
    <w:rsid w:val="001F4D3A"/>
    <w:rsid w:val="00200BEF"/>
    <w:rsid w:val="00211C34"/>
    <w:rsid w:val="002157F6"/>
    <w:rsid w:val="00216C19"/>
    <w:rsid w:val="00230658"/>
    <w:rsid w:val="00231039"/>
    <w:rsid w:val="00231BAF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A417E"/>
    <w:rsid w:val="002E609E"/>
    <w:rsid w:val="002F221E"/>
    <w:rsid w:val="00301E5B"/>
    <w:rsid w:val="00302BF3"/>
    <w:rsid w:val="00315EEE"/>
    <w:rsid w:val="00325382"/>
    <w:rsid w:val="00335A92"/>
    <w:rsid w:val="0033738B"/>
    <w:rsid w:val="00341D72"/>
    <w:rsid w:val="003502B7"/>
    <w:rsid w:val="00352607"/>
    <w:rsid w:val="00352652"/>
    <w:rsid w:val="0035463A"/>
    <w:rsid w:val="00363A47"/>
    <w:rsid w:val="003870C8"/>
    <w:rsid w:val="003A1B4D"/>
    <w:rsid w:val="003B01DE"/>
    <w:rsid w:val="003B071C"/>
    <w:rsid w:val="003B17D1"/>
    <w:rsid w:val="003B3358"/>
    <w:rsid w:val="003B4F5F"/>
    <w:rsid w:val="003C2D28"/>
    <w:rsid w:val="003D0871"/>
    <w:rsid w:val="003D6461"/>
    <w:rsid w:val="003E180D"/>
    <w:rsid w:val="003F5DB6"/>
    <w:rsid w:val="003F67D7"/>
    <w:rsid w:val="003F6EF9"/>
    <w:rsid w:val="00402AE3"/>
    <w:rsid w:val="004035EA"/>
    <w:rsid w:val="00417D88"/>
    <w:rsid w:val="00427861"/>
    <w:rsid w:val="00451B79"/>
    <w:rsid w:val="00457C23"/>
    <w:rsid w:val="00487B13"/>
    <w:rsid w:val="004951D4"/>
    <w:rsid w:val="004A2403"/>
    <w:rsid w:val="004A5719"/>
    <w:rsid w:val="004D0615"/>
    <w:rsid w:val="004D1CD8"/>
    <w:rsid w:val="004D3E2B"/>
    <w:rsid w:val="004E284E"/>
    <w:rsid w:val="004F43F9"/>
    <w:rsid w:val="004F756C"/>
    <w:rsid w:val="00500824"/>
    <w:rsid w:val="005260EC"/>
    <w:rsid w:val="0053030D"/>
    <w:rsid w:val="00547DDE"/>
    <w:rsid w:val="00550B94"/>
    <w:rsid w:val="00576F97"/>
    <w:rsid w:val="00577516"/>
    <w:rsid w:val="005819AF"/>
    <w:rsid w:val="00590D9C"/>
    <w:rsid w:val="00593C91"/>
    <w:rsid w:val="00595DF9"/>
    <w:rsid w:val="005A16ED"/>
    <w:rsid w:val="005B65EB"/>
    <w:rsid w:val="005C018F"/>
    <w:rsid w:val="005D1532"/>
    <w:rsid w:val="005D1EB6"/>
    <w:rsid w:val="005D7DD5"/>
    <w:rsid w:val="005D7FBB"/>
    <w:rsid w:val="005E2A74"/>
    <w:rsid w:val="005F440C"/>
    <w:rsid w:val="005F7EF1"/>
    <w:rsid w:val="0060523A"/>
    <w:rsid w:val="00605BF9"/>
    <w:rsid w:val="00606302"/>
    <w:rsid w:val="006207E6"/>
    <w:rsid w:val="00625BE3"/>
    <w:rsid w:val="00630F0D"/>
    <w:rsid w:val="0063190B"/>
    <w:rsid w:val="00633AAD"/>
    <w:rsid w:val="00636A67"/>
    <w:rsid w:val="00640D84"/>
    <w:rsid w:val="00642866"/>
    <w:rsid w:val="00643C40"/>
    <w:rsid w:val="00645061"/>
    <w:rsid w:val="00645252"/>
    <w:rsid w:val="00653AD3"/>
    <w:rsid w:val="006553E8"/>
    <w:rsid w:val="00663724"/>
    <w:rsid w:val="0066565A"/>
    <w:rsid w:val="0068530B"/>
    <w:rsid w:val="00695C74"/>
    <w:rsid w:val="006B45FF"/>
    <w:rsid w:val="006C35B4"/>
    <w:rsid w:val="006C7BAB"/>
    <w:rsid w:val="006D349A"/>
    <w:rsid w:val="006D3D74"/>
    <w:rsid w:val="006F0869"/>
    <w:rsid w:val="00701646"/>
    <w:rsid w:val="00712E59"/>
    <w:rsid w:val="0071410C"/>
    <w:rsid w:val="00722FAA"/>
    <w:rsid w:val="00735BEB"/>
    <w:rsid w:val="007471E2"/>
    <w:rsid w:val="007563B1"/>
    <w:rsid w:val="00757F05"/>
    <w:rsid w:val="00763618"/>
    <w:rsid w:val="00764C06"/>
    <w:rsid w:val="00773FAA"/>
    <w:rsid w:val="00782872"/>
    <w:rsid w:val="0078288A"/>
    <w:rsid w:val="0078528C"/>
    <w:rsid w:val="00785808"/>
    <w:rsid w:val="007A6D95"/>
    <w:rsid w:val="007A72E2"/>
    <w:rsid w:val="007B0530"/>
    <w:rsid w:val="007B34F7"/>
    <w:rsid w:val="007B4501"/>
    <w:rsid w:val="007B4811"/>
    <w:rsid w:val="007C4EC1"/>
    <w:rsid w:val="007C780A"/>
    <w:rsid w:val="007D1690"/>
    <w:rsid w:val="007D5075"/>
    <w:rsid w:val="007D7416"/>
    <w:rsid w:val="007D7FA0"/>
    <w:rsid w:val="007E68D9"/>
    <w:rsid w:val="008037E1"/>
    <w:rsid w:val="00815563"/>
    <w:rsid w:val="00822BA5"/>
    <w:rsid w:val="008252CB"/>
    <w:rsid w:val="00831E9A"/>
    <w:rsid w:val="008336C4"/>
    <w:rsid w:val="0083569A"/>
    <w:rsid w:val="00854C26"/>
    <w:rsid w:val="008571FD"/>
    <w:rsid w:val="00874618"/>
    <w:rsid w:val="0087493C"/>
    <w:rsid w:val="00874C49"/>
    <w:rsid w:val="0088705C"/>
    <w:rsid w:val="008906D7"/>
    <w:rsid w:val="008F221B"/>
    <w:rsid w:val="008F7D5C"/>
    <w:rsid w:val="00904C34"/>
    <w:rsid w:val="0090718F"/>
    <w:rsid w:val="009363EA"/>
    <w:rsid w:val="00956572"/>
    <w:rsid w:val="009667EC"/>
    <w:rsid w:val="00974B0C"/>
    <w:rsid w:val="009756F0"/>
    <w:rsid w:val="00976466"/>
    <w:rsid w:val="00983715"/>
    <w:rsid w:val="00997ABE"/>
    <w:rsid w:val="009A1012"/>
    <w:rsid w:val="009A6278"/>
    <w:rsid w:val="009C26A8"/>
    <w:rsid w:val="009C4AD4"/>
    <w:rsid w:val="009C598C"/>
    <w:rsid w:val="009C6A7C"/>
    <w:rsid w:val="009D368F"/>
    <w:rsid w:val="009D476B"/>
    <w:rsid w:val="009E3052"/>
    <w:rsid w:val="009F0935"/>
    <w:rsid w:val="009F7A94"/>
    <w:rsid w:val="00A150E3"/>
    <w:rsid w:val="00A151F9"/>
    <w:rsid w:val="00A3288A"/>
    <w:rsid w:val="00A334DE"/>
    <w:rsid w:val="00A35833"/>
    <w:rsid w:val="00A432C3"/>
    <w:rsid w:val="00A80E10"/>
    <w:rsid w:val="00A844EE"/>
    <w:rsid w:val="00A9076C"/>
    <w:rsid w:val="00A9204E"/>
    <w:rsid w:val="00A931B1"/>
    <w:rsid w:val="00AB3056"/>
    <w:rsid w:val="00AD6801"/>
    <w:rsid w:val="00AD6CC3"/>
    <w:rsid w:val="00AF6840"/>
    <w:rsid w:val="00B06CEF"/>
    <w:rsid w:val="00B32080"/>
    <w:rsid w:val="00B40163"/>
    <w:rsid w:val="00B44796"/>
    <w:rsid w:val="00B54357"/>
    <w:rsid w:val="00B548FE"/>
    <w:rsid w:val="00B61DCF"/>
    <w:rsid w:val="00B64428"/>
    <w:rsid w:val="00B646C7"/>
    <w:rsid w:val="00B939AA"/>
    <w:rsid w:val="00BA7765"/>
    <w:rsid w:val="00BA7D96"/>
    <w:rsid w:val="00BB185B"/>
    <w:rsid w:val="00BB28FE"/>
    <w:rsid w:val="00BB46E0"/>
    <w:rsid w:val="00BB4E26"/>
    <w:rsid w:val="00BC7C92"/>
    <w:rsid w:val="00BE6F5A"/>
    <w:rsid w:val="00BF0429"/>
    <w:rsid w:val="00C215A2"/>
    <w:rsid w:val="00C31B62"/>
    <w:rsid w:val="00C41A6F"/>
    <w:rsid w:val="00C46379"/>
    <w:rsid w:val="00C50CBE"/>
    <w:rsid w:val="00C57AD3"/>
    <w:rsid w:val="00C84939"/>
    <w:rsid w:val="00C966AC"/>
    <w:rsid w:val="00CC7776"/>
    <w:rsid w:val="00CF00FD"/>
    <w:rsid w:val="00CF4363"/>
    <w:rsid w:val="00D01B54"/>
    <w:rsid w:val="00D05B6B"/>
    <w:rsid w:val="00D4402F"/>
    <w:rsid w:val="00D44313"/>
    <w:rsid w:val="00D650D3"/>
    <w:rsid w:val="00D6617E"/>
    <w:rsid w:val="00D90415"/>
    <w:rsid w:val="00D908FB"/>
    <w:rsid w:val="00DC5BC0"/>
    <w:rsid w:val="00DC65E7"/>
    <w:rsid w:val="00DD58A0"/>
    <w:rsid w:val="00DE7E8C"/>
    <w:rsid w:val="00DF506B"/>
    <w:rsid w:val="00E04CF8"/>
    <w:rsid w:val="00E2710B"/>
    <w:rsid w:val="00E33722"/>
    <w:rsid w:val="00E35D45"/>
    <w:rsid w:val="00E42A02"/>
    <w:rsid w:val="00E42D07"/>
    <w:rsid w:val="00E4402F"/>
    <w:rsid w:val="00E45852"/>
    <w:rsid w:val="00E45AA0"/>
    <w:rsid w:val="00E57F60"/>
    <w:rsid w:val="00E61319"/>
    <w:rsid w:val="00E6394E"/>
    <w:rsid w:val="00E6615E"/>
    <w:rsid w:val="00E67361"/>
    <w:rsid w:val="00E81F8F"/>
    <w:rsid w:val="00E85B6E"/>
    <w:rsid w:val="00E863B9"/>
    <w:rsid w:val="00E937F2"/>
    <w:rsid w:val="00EA0E00"/>
    <w:rsid w:val="00EA5734"/>
    <w:rsid w:val="00EB32D4"/>
    <w:rsid w:val="00EE1B6A"/>
    <w:rsid w:val="00EE3AFB"/>
    <w:rsid w:val="00F017DC"/>
    <w:rsid w:val="00F02DBF"/>
    <w:rsid w:val="00F030A1"/>
    <w:rsid w:val="00F07A23"/>
    <w:rsid w:val="00F254A0"/>
    <w:rsid w:val="00F32682"/>
    <w:rsid w:val="00F365F3"/>
    <w:rsid w:val="00F4004A"/>
    <w:rsid w:val="00F40380"/>
    <w:rsid w:val="00F67FE7"/>
    <w:rsid w:val="00F81A53"/>
    <w:rsid w:val="00F85078"/>
    <w:rsid w:val="00F86E48"/>
    <w:rsid w:val="00FA2E42"/>
    <w:rsid w:val="00FB1761"/>
    <w:rsid w:val="00FB627F"/>
    <w:rsid w:val="00FB63ED"/>
    <w:rsid w:val="00FB6B7D"/>
    <w:rsid w:val="00FC51B3"/>
    <w:rsid w:val="00FD367D"/>
    <w:rsid w:val="00FD7952"/>
    <w:rsid w:val="00FE36C5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24535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124</cp:revision>
  <cp:lastPrinted>2025-08-05T12:35:00Z</cp:lastPrinted>
  <dcterms:created xsi:type="dcterms:W3CDTF">2024-05-24T18:18:00Z</dcterms:created>
  <dcterms:modified xsi:type="dcterms:W3CDTF">2025-09-18T17:59:00Z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