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8FB0D" w14:textId="63EF1937" w:rsidR="003A1B4D" w:rsidRDefault="001E31B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20, 2025</w:t>
      </w:r>
    </w:p>
    <w:p w14:paraId="5E24123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8DAADEE" w14:textId="36DC810C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Pr="001E31B9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84F4BE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52042A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1A9B0B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5EC870F" w14:textId="68C2544F" w:rsidR="003A1B4D" w:rsidRDefault="00F93D9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C2024-041 </w:t>
      </w:r>
      <w:r w:rsidRPr="00F93D90">
        <w:rPr>
          <w:rFonts w:ascii="Arial" w:hAnsi="Arial" w:cs="Arial"/>
        </w:rPr>
        <w:t>Disable-UCF-(User-Control-of-Format)-options</w:t>
      </w:r>
      <w:r>
        <w:rPr>
          <w:rFonts w:ascii="Arial" w:hAnsi="Arial" w:cs="Arial"/>
        </w:rPr>
        <w:t>.</w:t>
      </w:r>
      <w:r w:rsidR="00990BAF">
        <w:rPr>
          <w:rFonts w:ascii="Arial" w:hAnsi="Arial" w:cs="Arial"/>
        </w:rPr>
        <w:t xml:space="preserve">  Remove all options under the format menu option in the Admin</w:t>
      </w:r>
      <w:r w:rsidR="005A07BF">
        <w:rPr>
          <w:rFonts w:ascii="Arial" w:hAnsi="Arial" w:cs="Arial"/>
        </w:rPr>
        <w:t>istration in the V Menu.  Change the “Formats” option to” Update Formats”</w:t>
      </w:r>
    </w:p>
    <w:p w14:paraId="12034A7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39E2AD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5DE17C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443046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A0DF9AE" w14:textId="0362EF5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554B7">
        <w:rPr>
          <w:rFonts w:ascii="Arial" w:hAnsi="Arial" w:cs="Arial"/>
        </w:rPr>
        <w:t>The Administration Menu in the V menu has been modified.  The “</w:t>
      </w:r>
      <w:r w:rsidR="00F554B7" w:rsidRPr="00F554B7">
        <w:rPr>
          <w:rFonts w:ascii="Arial" w:hAnsi="Arial" w:cs="Arial"/>
        </w:rPr>
        <w:t>User Control of Formats</w:t>
      </w:r>
      <w:r w:rsidR="00F554B7">
        <w:rPr>
          <w:rFonts w:ascii="Arial" w:hAnsi="Arial" w:cs="Arial"/>
        </w:rPr>
        <w:t>”, “</w:t>
      </w:r>
      <w:r w:rsidR="00F554B7" w:rsidRPr="00F554B7">
        <w:rPr>
          <w:rFonts w:ascii="Arial" w:hAnsi="Arial" w:cs="Arial"/>
        </w:rPr>
        <w:t>Export User Control of Formats</w:t>
      </w:r>
      <w:r w:rsidR="00F554B7">
        <w:rPr>
          <w:rFonts w:ascii="Arial" w:hAnsi="Arial" w:cs="Arial"/>
        </w:rPr>
        <w:t>”, “</w:t>
      </w:r>
      <w:r w:rsidR="00F554B7" w:rsidRPr="00F554B7">
        <w:rPr>
          <w:rFonts w:ascii="Arial" w:hAnsi="Arial" w:cs="Arial"/>
        </w:rPr>
        <w:t>Import User Control of Formats</w:t>
      </w:r>
      <w:r w:rsidR="00F554B7">
        <w:rPr>
          <w:rFonts w:ascii="Arial" w:hAnsi="Arial" w:cs="Arial"/>
        </w:rPr>
        <w:t>”, and “Formats”.  “</w:t>
      </w:r>
      <w:r w:rsidR="00BB6856">
        <w:rPr>
          <w:rFonts w:ascii="Arial" w:hAnsi="Arial" w:cs="Arial"/>
        </w:rPr>
        <w:t>Formats</w:t>
      </w:r>
      <w:r w:rsidR="00F554B7">
        <w:rPr>
          <w:rFonts w:ascii="Arial" w:hAnsi="Arial" w:cs="Arial"/>
        </w:rPr>
        <w:t>”</w:t>
      </w:r>
      <w:r w:rsidR="00BB6856">
        <w:rPr>
          <w:rFonts w:ascii="Arial" w:hAnsi="Arial" w:cs="Arial"/>
        </w:rPr>
        <w:t xml:space="preserve"> has been replace by “Update Formats”.</w:t>
      </w:r>
    </w:p>
    <w:p w14:paraId="75305C81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B59A7F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98D86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5611ED9" w14:textId="0B8B536C" w:rsidR="003A1B4D" w:rsidRDefault="00BB6856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9E9550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76EEFF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F8A01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8539BA5" w14:textId="77777777" w:rsidR="00F83163" w:rsidRDefault="00F83163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DDF990" w14:textId="5E00A72E" w:rsidR="003A1B4D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PROMS.</w:t>
      </w:r>
    </w:p>
    <w:p w14:paraId="421F3A18" w14:textId="1C229C2B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Administration menu in the V menu.</w:t>
      </w:r>
    </w:p>
    <w:p w14:paraId="520C300B" w14:textId="7F2B98FD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flyout menu appears like this screen shot.</w:t>
      </w:r>
    </w:p>
    <w:p w14:paraId="087A6761" w14:textId="77777777" w:rsidR="00F83163" w:rsidRDefault="00F83163" w:rsidP="00F83163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7B48A9A8" w14:textId="290C89C9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10EB564" wp14:editId="64D15024">
            <wp:extent cx="6096000" cy="2533650"/>
            <wp:effectExtent l="0" t="0" r="0" b="0"/>
            <wp:docPr id="20535623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562320" name="Picture 1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B3E15" w14:textId="77777777" w:rsidR="00F83163" w:rsidRPr="00F83163" w:rsidRDefault="00F83163" w:rsidP="00F83163">
      <w:pPr>
        <w:pStyle w:val="ListParagraph"/>
        <w:rPr>
          <w:rFonts w:ascii="Arial" w:hAnsi="Arial" w:cs="Arial"/>
        </w:rPr>
      </w:pPr>
    </w:p>
    <w:p w14:paraId="6000B34B" w14:textId="67340544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all the menu options still work.</w:t>
      </w:r>
    </w:p>
    <w:p w14:paraId="1091AEE2" w14:textId="77777777" w:rsidR="005F2E5F" w:rsidRPr="005F2E5F" w:rsidRDefault="005F2E5F" w:rsidP="005F2E5F">
      <w:pPr>
        <w:pStyle w:val="ListParagraph"/>
        <w:rPr>
          <w:rFonts w:ascii="Arial" w:hAnsi="Arial" w:cs="Arial"/>
        </w:rPr>
      </w:pPr>
    </w:p>
    <w:p w14:paraId="5C4CFCF8" w14:textId="52A9430E" w:rsidR="005F2E5F" w:rsidRDefault="005F2E5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Options button in the V menu.</w:t>
      </w:r>
    </w:p>
    <w:p w14:paraId="0277C2FA" w14:textId="77777777" w:rsidR="005F2E5F" w:rsidRPr="005F2E5F" w:rsidRDefault="005F2E5F" w:rsidP="005F2E5F">
      <w:pPr>
        <w:pStyle w:val="ListParagraph"/>
        <w:rPr>
          <w:rFonts w:ascii="Arial" w:hAnsi="Arial" w:cs="Arial"/>
        </w:rPr>
      </w:pPr>
    </w:p>
    <w:p w14:paraId="02B8B155" w14:textId="2F906C40" w:rsidR="005F2E5F" w:rsidRDefault="005F2E5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“UCF Import Options” panel </w:t>
      </w:r>
      <w:r w:rsidR="00857AF0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been </w:t>
      </w:r>
      <w:r w:rsidR="00857AF0">
        <w:rPr>
          <w:rFonts w:ascii="Arial" w:hAnsi="Arial" w:cs="Arial"/>
        </w:rPr>
        <w:t>removed from the “Proms System Options” Panel.</w:t>
      </w:r>
    </w:p>
    <w:p w14:paraId="741279E0" w14:textId="77777777" w:rsidR="00410B30" w:rsidRPr="00410B30" w:rsidRDefault="00410B30" w:rsidP="00410B30">
      <w:pPr>
        <w:pStyle w:val="ListParagraph"/>
        <w:rPr>
          <w:rFonts w:ascii="Arial" w:hAnsi="Arial" w:cs="Arial"/>
        </w:rPr>
      </w:pPr>
    </w:p>
    <w:p w14:paraId="56F44546" w14:textId="7FD69EE2" w:rsidR="00410B30" w:rsidRDefault="00410B3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410B30">
        <w:rPr>
          <w:rFonts w:ascii="Arial" w:hAnsi="Arial" w:cs="Arial"/>
        </w:rPr>
        <w:lastRenderedPageBreak/>
        <w:drawing>
          <wp:inline distT="0" distB="0" distL="0" distR="0" wp14:anchorId="679A2E6C" wp14:editId="279A0F51">
            <wp:extent cx="5133975" cy="4057731"/>
            <wp:effectExtent l="0" t="0" r="0" b="0"/>
            <wp:docPr id="8132148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214840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5910" cy="406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8CE74" w14:textId="77777777" w:rsidR="005F2E5F" w:rsidRPr="005F2E5F" w:rsidRDefault="005F2E5F" w:rsidP="005F2E5F">
      <w:pPr>
        <w:pStyle w:val="ListParagraph"/>
        <w:rPr>
          <w:rFonts w:ascii="Arial" w:hAnsi="Arial" w:cs="Arial"/>
        </w:rPr>
      </w:pPr>
    </w:p>
    <w:p w14:paraId="7DC028C3" w14:textId="77777777" w:rsidR="005F2E5F" w:rsidRDefault="005F2E5F" w:rsidP="00A861AD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7201B255" w14:textId="77777777" w:rsidR="00410B30" w:rsidRDefault="00410B30" w:rsidP="00A861AD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8BBD1D7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86E1EB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39D24C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97C48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F5B1C4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55984B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645836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1E31B9"/>
    <w:rsid w:val="002733EA"/>
    <w:rsid w:val="00315EEE"/>
    <w:rsid w:val="003A1B4D"/>
    <w:rsid w:val="00410B30"/>
    <w:rsid w:val="004F43F9"/>
    <w:rsid w:val="005819AF"/>
    <w:rsid w:val="005A07BF"/>
    <w:rsid w:val="005F2E5F"/>
    <w:rsid w:val="00645252"/>
    <w:rsid w:val="00686D29"/>
    <w:rsid w:val="006C7BAB"/>
    <w:rsid w:val="006D3D74"/>
    <w:rsid w:val="007A72E2"/>
    <w:rsid w:val="0083569A"/>
    <w:rsid w:val="00857AF0"/>
    <w:rsid w:val="00990BAF"/>
    <w:rsid w:val="009A6278"/>
    <w:rsid w:val="009D476B"/>
    <w:rsid w:val="00A151F9"/>
    <w:rsid w:val="00A80E10"/>
    <w:rsid w:val="00A861AD"/>
    <w:rsid w:val="00A9204E"/>
    <w:rsid w:val="00AE5C0C"/>
    <w:rsid w:val="00AF6840"/>
    <w:rsid w:val="00BB28FE"/>
    <w:rsid w:val="00BB6856"/>
    <w:rsid w:val="00C46379"/>
    <w:rsid w:val="00D05B6B"/>
    <w:rsid w:val="00D90415"/>
    <w:rsid w:val="00DC65E7"/>
    <w:rsid w:val="00F554B7"/>
    <w:rsid w:val="00F81A53"/>
    <w:rsid w:val="00F83163"/>
    <w:rsid w:val="00F9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42A6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146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19</cp:revision>
  <dcterms:created xsi:type="dcterms:W3CDTF">2024-05-24T18:18:00Z</dcterms:created>
  <dcterms:modified xsi:type="dcterms:W3CDTF">2025-03-24T00:00:00Z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