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5CC2EDCF" w:rsidR="003A1B4D" w:rsidRDefault="00C92435" w:rsidP="003A1B4D">
      <w:pPr>
        <w:autoSpaceDE w:val="0"/>
        <w:autoSpaceDN w:val="0"/>
        <w:rPr>
          <w:rFonts w:ascii="Arial" w:hAnsi="Arial" w:cs="Arial"/>
          <w:b/>
          <w:bCs/>
          <w:sz w:val="24"/>
          <w:szCs w:val="24"/>
        </w:rPr>
      </w:pPr>
      <w:r>
        <w:rPr>
          <w:rFonts w:ascii="Arial" w:hAnsi="Arial" w:cs="Arial"/>
          <w:b/>
          <w:bCs/>
          <w:sz w:val="24"/>
          <w:szCs w:val="24"/>
        </w:rPr>
        <w:t>January</w:t>
      </w:r>
      <w:r w:rsidR="00904C34">
        <w:rPr>
          <w:rFonts w:ascii="Arial" w:hAnsi="Arial" w:cs="Arial"/>
          <w:b/>
          <w:bCs/>
          <w:sz w:val="24"/>
          <w:szCs w:val="24"/>
        </w:rPr>
        <w:t xml:space="preserve"> </w:t>
      </w:r>
      <w:r w:rsidR="00944042">
        <w:rPr>
          <w:rFonts w:ascii="Arial" w:hAnsi="Arial" w:cs="Arial"/>
          <w:b/>
          <w:bCs/>
          <w:sz w:val="24"/>
          <w:szCs w:val="24"/>
        </w:rPr>
        <w:t>20</w:t>
      </w:r>
      <w:r w:rsidR="00904C34">
        <w:rPr>
          <w:rFonts w:ascii="Arial" w:hAnsi="Arial" w:cs="Arial"/>
          <w:b/>
          <w:bCs/>
          <w:sz w:val="24"/>
          <w:szCs w:val="24"/>
        </w:rPr>
        <w:t>, 202</w:t>
      </w:r>
      <w:r>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756091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7E4B38CB" w14:textId="579D765B" w:rsidR="00F017DC" w:rsidRDefault="00C92435" w:rsidP="009C6A7C">
      <w:pPr>
        <w:autoSpaceDE w:val="0"/>
        <w:autoSpaceDN w:val="0"/>
        <w:rPr>
          <w:rFonts w:ascii="Arial" w:hAnsi="Arial" w:cs="Arial"/>
        </w:rPr>
      </w:pPr>
      <w:bookmarkStart w:id="0" w:name="OLE_LINK1"/>
      <w:bookmarkStart w:id="1" w:name="OLE_LINK2"/>
      <w:r w:rsidRPr="004C48BB">
        <w:rPr>
          <w:sz w:val="28"/>
          <w:szCs w:val="28"/>
        </w:rPr>
        <w:t>C2025-00</w:t>
      </w:r>
      <w:r>
        <w:rPr>
          <w:sz w:val="28"/>
          <w:szCs w:val="28"/>
        </w:rPr>
        <w:t xml:space="preserve">3 </w:t>
      </w:r>
      <w:r w:rsidR="000307A3" w:rsidRPr="000307A3">
        <w:rPr>
          <w:rFonts w:ascii="Arial" w:hAnsi="Arial" w:cs="Arial"/>
        </w:rPr>
        <w:t>Enhanced Copy/Paste</w:t>
      </w:r>
      <w:r w:rsidR="000307A3">
        <w:rPr>
          <w:rFonts w:ascii="Arial" w:hAnsi="Arial" w:cs="Arial"/>
        </w:rPr>
        <w:t xml:space="preserve"> Upgrade</w:t>
      </w:r>
    </w:p>
    <w:p w14:paraId="73A8989F" w14:textId="77777777" w:rsidR="009756F0" w:rsidRDefault="009756F0" w:rsidP="003A1B4D">
      <w:pPr>
        <w:autoSpaceDE w:val="0"/>
        <w:autoSpaceDN w:val="0"/>
        <w:rPr>
          <w:rFonts w:ascii="Arial" w:hAnsi="Arial" w:cs="Arial"/>
        </w:rPr>
      </w:pPr>
    </w:p>
    <w:p w14:paraId="7AE89ED1" w14:textId="6C0ED91B" w:rsidR="006D6E6D" w:rsidRPr="006D6E6D" w:rsidRDefault="006D6E6D" w:rsidP="006D6E6D">
      <w:pPr>
        <w:rPr>
          <w:rFonts w:ascii="Arial" w:hAnsi="Arial" w:cs="Arial"/>
        </w:rPr>
      </w:pPr>
      <w:r w:rsidRPr="006D6E6D">
        <w:rPr>
          <w:rFonts w:ascii="Arial" w:hAnsi="Arial" w:cs="Arial"/>
        </w:rPr>
        <w:t xml:space="preserve">Currently, when utilizing copy/paste-replace with enhanced documents, PROMS </w:t>
      </w:r>
      <w:r w:rsidR="001F53DB">
        <w:rPr>
          <w:rFonts w:ascii="Arial" w:hAnsi="Arial" w:cs="Arial"/>
        </w:rPr>
        <w:t xml:space="preserve">currently </w:t>
      </w:r>
      <w:r w:rsidRPr="006D6E6D">
        <w:rPr>
          <w:rFonts w:ascii="Arial" w:hAnsi="Arial" w:cs="Arial"/>
        </w:rPr>
        <w:t xml:space="preserve">does not allow you to do paste replace over another master step. This is to enable the “Paste Replace” option for this and to prompt the user if they would also like to copy/paste the related background documents. If yes, it will remove the old background document on the step being replaced and create a new background document with the pasted contents. If no is selected, it will keep the existing background document and link the newly pasted step to it. </w:t>
      </w:r>
      <w:r w:rsidR="006B5BAF" w:rsidRPr="006B5BAF">
        <w:rPr>
          <w:rFonts w:ascii="Arial" w:hAnsi="Arial" w:cs="Arial"/>
          <w:b/>
          <w:bCs/>
        </w:rPr>
        <w:t>Note that Cautions and Notes will be included as part of the paste/replace.</w:t>
      </w:r>
    </w:p>
    <w:p w14:paraId="552773B4" w14:textId="77777777" w:rsidR="00593C91" w:rsidRDefault="00593C91" w:rsidP="003A1B4D">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5B371BAD" w14:textId="65EEA3B5" w:rsidR="000307A3" w:rsidRDefault="000307A3" w:rsidP="0087351E">
      <w:pPr>
        <w:rPr>
          <w:rFonts w:ascii="Arial" w:hAnsi="Arial" w:cs="Arial"/>
        </w:rPr>
      </w:pPr>
      <w:r>
        <w:rPr>
          <w:rFonts w:ascii="Arial" w:hAnsi="Arial" w:cs="Arial"/>
        </w:rPr>
        <w:t xml:space="preserve">Upgraded </w:t>
      </w:r>
      <w:r w:rsidRPr="000307A3">
        <w:rPr>
          <w:rFonts w:ascii="Arial" w:hAnsi="Arial" w:cs="Arial"/>
        </w:rPr>
        <w:t xml:space="preserve">Enhanced Copy/Paste </w:t>
      </w:r>
      <w:r>
        <w:rPr>
          <w:rFonts w:ascii="Arial" w:hAnsi="Arial" w:cs="Arial"/>
        </w:rPr>
        <w:t xml:space="preserve">to now </w:t>
      </w:r>
      <w:r w:rsidRPr="000307A3">
        <w:rPr>
          <w:rFonts w:ascii="Arial" w:hAnsi="Arial" w:cs="Arial"/>
        </w:rPr>
        <w:t>prompt the user if they also want the background steps copied</w:t>
      </w:r>
      <w:r>
        <w:rPr>
          <w:rFonts w:ascii="Arial" w:hAnsi="Arial" w:cs="Arial"/>
        </w:rPr>
        <w:t xml:space="preserve"> </w:t>
      </w:r>
      <w:r w:rsidR="0087351E">
        <w:rPr>
          <w:rFonts w:ascii="Arial" w:hAnsi="Arial" w:cs="Arial"/>
        </w:rPr>
        <w:t xml:space="preserve">when copying a master step. If yes, it will remove the old </w:t>
      </w:r>
      <w:r w:rsidR="0087351E" w:rsidRPr="006D6E6D">
        <w:rPr>
          <w:rFonts w:ascii="Arial" w:hAnsi="Arial" w:cs="Arial"/>
        </w:rPr>
        <w:t xml:space="preserve">background document on the step being replaced and create a new background document with the pasted contents. If no is selected, it will keep the existing background document and link the newly pasted step to it. </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0D77F08" w14:textId="1F79AE73" w:rsidR="003A1B4D" w:rsidRDefault="00C966AC" w:rsidP="009C6A7C">
      <w:pPr>
        <w:pStyle w:val="ListParagraph"/>
        <w:numPr>
          <w:ilvl w:val="0"/>
          <w:numId w:val="27"/>
        </w:numPr>
        <w:autoSpaceDE w:val="0"/>
        <w:autoSpaceDN w:val="0"/>
        <w:jc w:val="both"/>
        <w:rPr>
          <w:rFonts w:ascii="Arial" w:hAnsi="Arial" w:cs="Arial"/>
        </w:rPr>
      </w:pPr>
      <w:r w:rsidRPr="009C6A7C">
        <w:rPr>
          <w:rFonts w:ascii="Arial" w:hAnsi="Arial" w:cs="Arial"/>
        </w:rPr>
        <w:t>Use any plants database</w:t>
      </w:r>
      <w:r w:rsidR="006C775A">
        <w:rPr>
          <w:rFonts w:ascii="Arial" w:hAnsi="Arial" w:cs="Arial"/>
        </w:rPr>
        <w:t xml:space="preserve"> that contains Enhanced steps</w:t>
      </w:r>
    </w:p>
    <w:p w14:paraId="6FB6FD01" w14:textId="77777777" w:rsidR="00723402" w:rsidRPr="006C775A" w:rsidRDefault="00723402" w:rsidP="00723402">
      <w:pPr>
        <w:pStyle w:val="ListParagraph"/>
        <w:numPr>
          <w:ilvl w:val="0"/>
          <w:numId w:val="27"/>
        </w:numPr>
        <w:autoSpaceDE w:val="0"/>
        <w:autoSpaceDN w:val="0"/>
        <w:jc w:val="both"/>
        <w:rPr>
          <w:rFonts w:ascii="Arial" w:hAnsi="Arial" w:cs="Arial"/>
        </w:rPr>
      </w:pPr>
      <w:r w:rsidRPr="006C775A">
        <w:rPr>
          <w:rFonts w:eastAsia="Times New Roman"/>
        </w:rPr>
        <w:t>In a Source Document, copy a Master Step and do a Paste Replace</w:t>
      </w:r>
      <w:r>
        <w:rPr>
          <w:rFonts w:eastAsia="Times New Roman"/>
        </w:rPr>
        <w:t xml:space="preserve"> over top of a different Master Step</w:t>
      </w:r>
      <w:r w:rsidRPr="006C775A">
        <w:rPr>
          <w:rFonts w:eastAsia="Times New Roman"/>
        </w:rPr>
        <w:t xml:space="preserve"> and select </w:t>
      </w:r>
      <w:r>
        <w:rPr>
          <w:rFonts w:eastAsia="Times New Roman"/>
        </w:rPr>
        <w:t>No</w:t>
      </w:r>
      <w:r w:rsidRPr="006C775A">
        <w:rPr>
          <w:rFonts w:eastAsia="Times New Roman"/>
        </w:rPr>
        <w:t xml:space="preserve"> when prompted “Do you also wish to make a copy of the background documents?”</w:t>
      </w:r>
    </w:p>
    <w:p w14:paraId="5A1506A6" w14:textId="77777777" w:rsidR="00723402" w:rsidRPr="00723402" w:rsidRDefault="00723402" w:rsidP="00723402">
      <w:pPr>
        <w:pStyle w:val="ListParagraph"/>
        <w:numPr>
          <w:ilvl w:val="0"/>
          <w:numId w:val="27"/>
        </w:numPr>
        <w:autoSpaceDE w:val="0"/>
        <w:autoSpaceDN w:val="0"/>
        <w:jc w:val="both"/>
        <w:rPr>
          <w:rFonts w:ascii="Arial" w:hAnsi="Arial" w:cs="Arial"/>
        </w:rPr>
      </w:pPr>
      <w:r>
        <w:rPr>
          <w:rFonts w:eastAsia="Times New Roman"/>
        </w:rPr>
        <w:t>N</w:t>
      </w:r>
      <w:r w:rsidRPr="006C775A">
        <w:rPr>
          <w:rFonts w:eastAsia="Times New Roman"/>
        </w:rPr>
        <w:t xml:space="preserve">ewly pasted should have text from what it was pasted from and </w:t>
      </w:r>
      <w:r>
        <w:rPr>
          <w:rFonts w:eastAsia="Times New Roman"/>
        </w:rPr>
        <w:t>should be</w:t>
      </w:r>
      <w:r w:rsidRPr="006C775A">
        <w:rPr>
          <w:rFonts w:eastAsia="Times New Roman"/>
        </w:rPr>
        <w:t xml:space="preserve"> linked </w:t>
      </w:r>
      <w:r>
        <w:rPr>
          <w:rFonts w:eastAsia="Times New Roman"/>
        </w:rPr>
        <w:t xml:space="preserve">to the pre-existing background </w:t>
      </w:r>
      <w:r w:rsidRPr="006C775A">
        <w:rPr>
          <w:rFonts w:eastAsia="Times New Roman"/>
        </w:rPr>
        <w:t>step</w:t>
      </w:r>
      <w:r>
        <w:rPr>
          <w:rFonts w:eastAsia="Times New Roman"/>
        </w:rPr>
        <w:t xml:space="preserve"> (Only the title of the BG step will be updated to match the new master step wording)</w:t>
      </w:r>
      <w:r w:rsidRPr="006C775A">
        <w:rPr>
          <w:rFonts w:eastAsia="Times New Roman"/>
        </w:rPr>
        <w:t>.</w:t>
      </w:r>
      <w:r>
        <w:rPr>
          <w:rFonts w:eastAsia="Times New Roman"/>
        </w:rPr>
        <w:t xml:space="preserve"> </w:t>
      </w:r>
      <w:r w:rsidRPr="006C775A">
        <w:rPr>
          <w:rFonts w:eastAsia="Times New Roman"/>
        </w:rPr>
        <w:t>Each background Step should only be linked to 1 Source Step, and Go-To Links should work both from the source steps and from the background steps.</w:t>
      </w:r>
    </w:p>
    <w:p w14:paraId="73ACEEBC" w14:textId="77777777" w:rsidR="00723402" w:rsidRPr="00723402" w:rsidRDefault="00723402" w:rsidP="00723402">
      <w:pPr>
        <w:pStyle w:val="ListParagraph"/>
        <w:numPr>
          <w:ilvl w:val="0"/>
          <w:numId w:val="27"/>
        </w:numPr>
        <w:autoSpaceDE w:val="0"/>
        <w:autoSpaceDN w:val="0"/>
        <w:jc w:val="both"/>
        <w:rPr>
          <w:rFonts w:ascii="Arial" w:hAnsi="Arial" w:cs="Arial"/>
        </w:rPr>
      </w:pPr>
      <w:r>
        <w:rPr>
          <w:rFonts w:eastAsia="Times New Roman"/>
        </w:rPr>
        <w:t>Example:</w:t>
      </w:r>
    </w:p>
    <w:p w14:paraId="4C4F99BB" w14:textId="77777777" w:rsidR="00723402" w:rsidRDefault="00723402" w:rsidP="00723402">
      <w:pPr>
        <w:pStyle w:val="ListParagraph"/>
        <w:autoSpaceDE w:val="0"/>
        <w:autoSpaceDN w:val="0"/>
        <w:jc w:val="both"/>
        <w:rPr>
          <w:rFonts w:eastAsia="Times New Roman"/>
        </w:rPr>
      </w:pPr>
      <w:r>
        <w:rPr>
          <w:rFonts w:eastAsia="Times New Roman"/>
        </w:rPr>
        <w:t>If copying X over Y from:</w:t>
      </w:r>
    </w:p>
    <w:p w14:paraId="24C98974" w14:textId="77777777" w:rsidR="00723402" w:rsidRDefault="00723402" w:rsidP="00723402">
      <w:pPr>
        <w:pStyle w:val="ListParagraph"/>
        <w:autoSpaceDE w:val="0"/>
        <w:autoSpaceDN w:val="0"/>
        <w:jc w:val="both"/>
        <w:rPr>
          <w:rFonts w:ascii="Arial" w:hAnsi="Arial" w:cs="Arial"/>
        </w:rPr>
      </w:pPr>
      <w:r>
        <w:rPr>
          <w:noProof/>
        </w:rPr>
        <w:drawing>
          <wp:inline distT="0" distB="0" distL="0" distR="0" wp14:anchorId="67F08030" wp14:editId="706501A3">
            <wp:extent cx="2705100" cy="2830296"/>
            <wp:effectExtent l="0" t="0" r="0" b="8255"/>
            <wp:docPr id="1054794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728540" cy="2854821"/>
                    </a:xfrm>
                    <a:prstGeom prst="rect">
                      <a:avLst/>
                    </a:prstGeom>
                    <a:noFill/>
                    <a:ln>
                      <a:noFill/>
                    </a:ln>
                  </pic:spPr>
                </pic:pic>
              </a:graphicData>
            </a:graphic>
          </wp:inline>
        </w:drawing>
      </w:r>
    </w:p>
    <w:p w14:paraId="62AAFDE8" w14:textId="77777777" w:rsidR="00723402" w:rsidRDefault="00723402" w:rsidP="00723402">
      <w:pPr>
        <w:pStyle w:val="ListParagraph"/>
        <w:autoSpaceDE w:val="0"/>
        <w:autoSpaceDN w:val="0"/>
        <w:jc w:val="both"/>
        <w:rPr>
          <w:rFonts w:ascii="Arial" w:hAnsi="Arial" w:cs="Arial"/>
        </w:rPr>
      </w:pPr>
      <w:r>
        <w:rPr>
          <w:rFonts w:ascii="Arial" w:hAnsi="Arial" w:cs="Arial"/>
        </w:rPr>
        <w:t>Then</w:t>
      </w:r>
    </w:p>
    <w:p w14:paraId="54DB9428" w14:textId="77777777" w:rsidR="00723402" w:rsidRPr="00723402" w:rsidRDefault="00723402" w:rsidP="00723402">
      <w:pPr>
        <w:pStyle w:val="ListParagraph"/>
        <w:autoSpaceDE w:val="0"/>
        <w:autoSpaceDN w:val="0"/>
        <w:jc w:val="both"/>
        <w:rPr>
          <w:rFonts w:ascii="Arial" w:hAnsi="Arial" w:cs="Arial"/>
        </w:rPr>
      </w:pPr>
      <w:r w:rsidRPr="00723402">
        <w:rPr>
          <w:rFonts w:ascii="Arial" w:hAnsi="Arial" w:cs="Arial"/>
        </w:rPr>
        <w:t>Note: Text on Y &amp; Y_BG1 update but Y_BG2 r</w:t>
      </w:r>
      <w:r>
        <w:rPr>
          <w:rFonts w:ascii="Arial" w:hAnsi="Arial" w:cs="Arial"/>
        </w:rPr>
        <w:t>emains as-is</w:t>
      </w:r>
    </w:p>
    <w:p w14:paraId="06CFAB6F" w14:textId="77777777" w:rsidR="00723402" w:rsidRDefault="00723402" w:rsidP="00723402">
      <w:pPr>
        <w:autoSpaceDE w:val="0"/>
        <w:autoSpaceDN w:val="0"/>
        <w:ind w:firstLine="720"/>
        <w:jc w:val="both"/>
        <w:rPr>
          <w:rFonts w:ascii="Arial" w:hAnsi="Arial" w:cs="Arial"/>
        </w:rPr>
      </w:pPr>
      <w:r>
        <w:rPr>
          <w:noProof/>
        </w:rPr>
        <w:lastRenderedPageBreak/>
        <w:drawing>
          <wp:inline distT="0" distB="0" distL="0" distR="0" wp14:anchorId="179D7A37" wp14:editId="6300FEC9">
            <wp:extent cx="2914650" cy="3048604"/>
            <wp:effectExtent l="0" t="0" r="0" b="0"/>
            <wp:docPr id="2617334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921459" cy="3055725"/>
                    </a:xfrm>
                    <a:prstGeom prst="rect">
                      <a:avLst/>
                    </a:prstGeom>
                    <a:noFill/>
                    <a:ln>
                      <a:noFill/>
                    </a:ln>
                  </pic:spPr>
                </pic:pic>
              </a:graphicData>
            </a:graphic>
          </wp:inline>
        </w:drawing>
      </w:r>
    </w:p>
    <w:p w14:paraId="7BCD61FE" w14:textId="77777777" w:rsidR="00723402" w:rsidRPr="009C6A7C" w:rsidRDefault="00723402" w:rsidP="00723402">
      <w:pPr>
        <w:pStyle w:val="ListParagraph"/>
        <w:autoSpaceDE w:val="0"/>
        <w:autoSpaceDN w:val="0"/>
        <w:jc w:val="both"/>
        <w:rPr>
          <w:rFonts w:ascii="Arial" w:hAnsi="Arial" w:cs="Arial"/>
        </w:rPr>
      </w:pPr>
    </w:p>
    <w:p w14:paraId="3A3AAA5B" w14:textId="3A3A24F3" w:rsidR="006C775A" w:rsidRPr="006C775A" w:rsidRDefault="00F4004A" w:rsidP="006C775A">
      <w:pPr>
        <w:pStyle w:val="ListParagraph"/>
        <w:numPr>
          <w:ilvl w:val="0"/>
          <w:numId w:val="27"/>
        </w:numPr>
        <w:autoSpaceDE w:val="0"/>
        <w:autoSpaceDN w:val="0"/>
        <w:jc w:val="both"/>
        <w:rPr>
          <w:rFonts w:ascii="Arial" w:hAnsi="Arial" w:cs="Arial"/>
        </w:rPr>
      </w:pPr>
      <w:r w:rsidRPr="006C775A">
        <w:rPr>
          <w:rFonts w:eastAsia="Times New Roman"/>
        </w:rPr>
        <w:t xml:space="preserve">In a Source Document, </w:t>
      </w:r>
      <w:r w:rsidR="009158DC" w:rsidRPr="006C775A">
        <w:rPr>
          <w:rFonts w:eastAsia="Times New Roman"/>
        </w:rPr>
        <w:t>copy</w:t>
      </w:r>
      <w:r w:rsidRPr="006C775A">
        <w:rPr>
          <w:rFonts w:eastAsia="Times New Roman"/>
        </w:rPr>
        <w:t xml:space="preserve"> a </w:t>
      </w:r>
      <w:r w:rsidR="006C775A" w:rsidRPr="006C775A">
        <w:rPr>
          <w:rFonts w:eastAsia="Times New Roman"/>
        </w:rPr>
        <w:t>Master</w:t>
      </w:r>
      <w:r w:rsidRPr="006C775A">
        <w:rPr>
          <w:rFonts w:eastAsia="Times New Roman"/>
        </w:rPr>
        <w:t xml:space="preserve"> Step </w:t>
      </w:r>
      <w:r w:rsidR="001A0754" w:rsidRPr="006C775A">
        <w:rPr>
          <w:rFonts w:eastAsia="Times New Roman"/>
        </w:rPr>
        <w:t xml:space="preserve">and do a Paste </w:t>
      </w:r>
      <w:r w:rsidR="006C775A" w:rsidRPr="006C775A">
        <w:rPr>
          <w:rFonts w:eastAsia="Times New Roman"/>
        </w:rPr>
        <w:t>Replace</w:t>
      </w:r>
      <w:r w:rsidR="006C775A">
        <w:rPr>
          <w:rFonts w:eastAsia="Times New Roman"/>
        </w:rPr>
        <w:t xml:space="preserve"> over top of a different Master Step</w:t>
      </w:r>
      <w:r w:rsidR="00FE7E5D" w:rsidRPr="006C775A">
        <w:rPr>
          <w:rFonts w:eastAsia="Times New Roman"/>
        </w:rPr>
        <w:t xml:space="preserve"> and select Yes when prompted “</w:t>
      </w:r>
      <w:bookmarkStart w:id="3" w:name="OLE_LINK5"/>
      <w:r w:rsidR="00FE7E5D" w:rsidRPr="006C775A">
        <w:rPr>
          <w:rFonts w:eastAsia="Times New Roman"/>
        </w:rPr>
        <w:t>Do you also wish to make a copy of the background documents?”</w:t>
      </w:r>
      <w:bookmarkEnd w:id="3"/>
    </w:p>
    <w:p w14:paraId="532C0FAB" w14:textId="3F582F22" w:rsidR="00F4004A" w:rsidRPr="00723402" w:rsidRDefault="006C775A" w:rsidP="006C775A">
      <w:pPr>
        <w:pStyle w:val="ListParagraph"/>
        <w:numPr>
          <w:ilvl w:val="0"/>
          <w:numId w:val="27"/>
        </w:numPr>
        <w:autoSpaceDE w:val="0"/>
        <w:autoSpaceDN w:val="0"/>
        <w:jc w:val="both"/>
        <w:rPr>
          <w:rFonts w:ascii="Arial" w:hAnsi="Arial" w:cs="Arial"/>
        </w:rPr>
      </w:pPr>
      <w:r>
        <w:rPr>
          <w:rFonts w:eastAsia="Times New Roman"/>
        </w:rPr>
        <w:t>N</w:t>
      </w:r>
      <w:r w:rsidR="00F4004A" w:rsidRPr="006C775A">
        <w:rPr>
          <w:rFonts w:eastAsia="Times New Roman"/>
        </w:rPr>
        <w:t xml:space="preserve">ewly </w:t>
      </w:r>
      <w:r w:rsidR="00EE1B6A" w:rsidRPr="006C775A">
        <w:rPr>
          <w:rFonts w:eastAsia="Times New Roman"/>
        </w:rPr>
        <w:t>p</w:t>
      </w:r>
      <w:r w:rsidR="00F4004A" w:rsidRPr="006C775A">
        <w:rPr>
          <w:rFonts w:eastAsia="Times New Roman"/>
        </w:rPr>
        <w:t xml:space="preserve">asted should have text from what it was pasted from </w:t>
      </w:r>
      <w:r w:rsidR="001A0754" w:rsidRPr="006C775A">
        <w:rPr>
          <w:rFonts w:eastAsia="Times New Roman"/>
        </w:rPr>
        <w:t xml:space="preserve">and </w:t>
      </w:r>
      <w:r>
        <w:rPr>
          <w:rFonts w:eastAsia="Times New Roman"/>
        </w:rPr>
        <w:t>should be</w:t>
      </w:r>
      <w:r w:rsidR="001A0754" w:rsidRPr="006C775A">
        <w:rPr>
          <w:rFonts w:eastAsia="Times New Roman"/>
        </w:rPr>
        <w:t xml:space="preserve"> linked </w:t>
      </w:r>
      <w:r>
        <w:rPr>
          <w:rFonts w:eastAsia="Times New Roman"/>
        </w:rPr>
        <w:t xml:space="preserve">to a new background </w:t>
      </w:r>
      <w:r w:rsidR="001A0754" w:rsidRPr="006C775A">
        <w:rPr>
          <w:rFonts w:eastAsia="Times New Roman"/>
        </w:rPr>
        <w:t>step</w:t>
      </w:r>
      <w:r>
        <w:rPr>
          <w:rFonts w:eastAsia="Times New Roman"/>
        </w:rPr>
        <w:t xml:space="preserve"> with the same wording as the BG step that was copied from</w:t>
      </w:r>
      <w:r w:rsidR="001A0754" w:rsidRPr="006C775A">
        <w:rPr>
          <w:rFonts w:eastAsia="Times New Roman"/>
        </w:rPr>
        <w:t>.</w:t>
      </w:r>
      <w:r>
        <w:rPr>
          <w:rFonts w:eastAsia="Times New Roman"/>
        </w:rPr>
        <w:t xml:space="preserve"> Any pre-existing BG step would have been removed</w:t>
      </w:r>
      <w:r w:rsidR="003E4C27">
        <w:rPr>
          <w:rFonts w:eastAsia="Times New Roman"/>
        </w:rPr>
        <w:t>.</w:t>
      </w:r>
      <w:r w:rsidR="001A0754" w:rsidRPr="006C775A">
        <w:rPr>
          <w:rFonts w:eastAsia="Times New Roman"/>
        </w:rPr>
        <w:t xml:space="preserve"> Each background Step should only be linked to 1 Source Step, and Go-To Links should work both from the source steps and from the background steps.</w:t>
      </w:r>
    </w:p>
    <w:p w14:paraId="19CC5C92" w14:textId="4CA6D9FE" w:rsidR="00723402" w:rsidRPr="006C775A" w:rsidRDefault="00723402" w:rsidP="006C775A">
      <w:pPr>
        <w:pStyle w:val="ListParagraph"/>
        <w:numPr>
          <w:ilvl w:val="0"/>
          <w:numId w:val="27"/>
        </w:numPr>
        <w:autoSpaceDE w:val="0"/>
        <w:autoSpaceDN w:val="0"/>
        <w:jc w:val="both"/>
        <w:rPr>
          <w:rFonts w:ascii="Arial" w:hAnsi="Arial" w:cs="Arial"/>
        </w:rPr>
      </w:pPr>
      <w:r>
        <w:rPr>
          <w:rFonts w:eastAsia="Times New Roman"/>
        </w:rPr>
        <w:t>Example: difference here from above screenshot is if yes is selected then Y_BG would be completely a copy of X_BG (i.e. the info in Y_BG2 would also update/change)</w:t>
      </w:r>
    </w:p>
    <w:p w14:paraId="54335F90" w14:textId="77777777" w:rsidR="004211ED" w:rsidRDefault="004211ED" w:rsidP="004211ED">
      <w:pPr>
        <w:autoSpaceDE w:val="0"/>
        <w:autoSpaceDN w:val="0"/>
        <w:jc w:val="both"/>
        <w:rPr>
          <w:rFonts w:ascii="Arial" w:hAnsi="Arial" w:cs="Arial"/>
        </w:rPr>
      </w:pPr>
    </w:p>
    <w:p w14:paraId="1BE86399" w14:textId="7521473C" w:rsidR="0037322C" w:rsidRPr="0037322C" w:rsidRDefault="0037322C" w:rsidP="0037322C">
      <w:pPr>
        <w:pStyle w:val="ListParagraph"/>
        <w:numPr>
          <w:ilvl w:val="0"/>
          <w:numId w:val="27"/>
        </w:numPr>
        <w:autoSpaceDE w:val="0"/>
        <w:autoSpaceDN w:val="0"/>
        <w:jc w:val="both"/>
        <w:rPr>
          <w:rFonts w:ascii="Arial" w:hAnsi="Arial" w:cs="Arial"/>
        </w:rPr>
      </w:pPr>
      <w:r w:rsidRPr="0037322C">
        <w:rPr>
          <w:rFonts w:eastAsia="Times New Roman"/>
        </w:rPr>
        <w:t>Copy an unlinked step and do a Paste Replace over top of a Master Step</w:t>
      </w:r>
      <w:r>
        <w:rPr>
          <w:rFonts w:eastAsia="Times New Roman"/>
        </w:rPr>
        <w:t>.</w:t>
      </w:r>
    </w:p>
    <w:p w14:paraId="0D8B5299" w14:textId="375B15F9" w:rsidR="0037322C" w:rsidRPr="0037322C" w:rsidRDefault="0037322C" w:rsidP="0037322C">
      <w:pPr>
        <w:pStyle w:val="ListParagraph"/>
        <w:numPr>
          <w:ilvl w:val="0"/>
          <w:numId w:val="27"/>
        </w:numPr>
        <w:autoSpaceDE w:val="0"/>
        <w:autoSpaceDN w:val="0"/>
        <w:jc w:val="both"/>
        <w:rPr>
          <w:rFonts w:ascii="Arial" w:hAnsi="Arial" w:cs="Arial"/>
        </w:rPr>
      </w:pPr>
      <w:r>
        <w:rPr>
          <w:rFonts w:eastAsia="Times New Roman"/>
        </w:rPr>
        <w:t>There should be no prompt regarding copying BG documents</w:t>
      </w:r>
    </w:p>
    <w:p w14:paraId="5F632831" w14:textId="30DF6D14" w:rsidR="0037322C" w:rsidRPr="0037322C" w:rsidRDefault="0037322C" w:rsidP="00273105">
      <w:pPr>
        <w:pStyle w:val="ListParagraph"/>
        <w:numPr>
          <w:ilvl w:val="0"/>
          <w:numId w:val="27"/>
        </w:numPr>
        <w:autoSpaceDE w:val="0"/>
        <w:autoSpaceDN w:val="0"/>
        <w:jc w:val="both"/>
        <w:rPr>
          <w:rFonts w:ascii="Arial" w:hAnsi="Arial" w:cs="Arial"/>
        </w:rPr>
      </w:pPr>
      <w:r>
        <w:rPr>
          <w:rFonts w:eastAsia="Times New Roman"/>
        </w:rPr>
        <w:t>N</w:t>
      </w:r>
      <w:r w:rsidRPr="006C775A">
        <w:rPr>
          <w:rFonts w:eastAsia="Times New Roman"/>
        </w:rPr>
        <w:t xml:space="preserve">ewly pasted should have text from what it was pasted from and </w:t>
      </w:r>
      <w:r>
        <w:rPr>
          <w:rFonts w:eastAsia="Times New Roman"/>
        </w:rPr>
        <w:t>should be</w:t>
      </w:r>
      <w:r w:rsidRPr="006C775A">
        <w:rPr>
          <w:rFonts w:eastAsia="Times New Roman"/>
        </w:rPr>
        <w:t xml:space="preserve"> linked </w:t>
      </w:r>
      <w:r>
        <w:rPr>
          <w:rFonts w:eastAsia="Times New Roman"/>
        </w:rPr>
        <w:t xml:space="preserve">to the pre-existing background </w:t>
      </w:r>
      <w:r w:rsidRPr="006C775A">
        <w:rPr>
          <w:rFonts w:eastAsia="Times New Roman"/>
        </w:rPr>
        <w:t>step</w:t>
      </w:r>
      <w:r>
        <w:rPr>
          <w:rFonts w:eastAsia="Times New Roman"/>
        </w:rPr>
        <w:t xml:space="preserve"> (Only the title of the BG step will be updated to match the new master step wording)</w:t>
      </w:r>
      <w:r w:rsidRPr="006C775A">
        <w:rPr>
          <w:rFonts w:eastAsia="Times New Roman"/>
        </w:rPr>
        <w:t>.</w:t>
      </w:r>
      <w:r>
        <w:rPr>
          <w:rFonts w:eastAsia="Times New Roman"/>
        </w:rPr>
        <w:t xml:space="preserve"> </w:t>
      </w:r>
      <w:r w:rsidRPr="0037322C">
        <w:rPr>
          <w:rFonts w:eastAsia="Times New Roman"/>
        </w:rPr>
        <w:t>Each background Step should only be linked to 1 Source Step, and Go-To Links should work both from the source steps and from the background steps.</w:t>
      </w:r>
    </w:p>
    <w:p w14:paraId="7A4EF450" w14:textId="75E5D459" w:rsidR="0037322C" w:rsidRPr="00F14A7F" w:rsidRDefault="0037322C" w:rsidP="007B2366">
      <w:pPr>
        <w:pStyle w:val="ListParagraph"/>
        <w:numPr>
          <w:ilvl w:val="0"/>
          <w:numId w:val="27"/>
        </w:numPr>
        <w:autoSpaceDE w:val="0"/>
        <w:autoSpaceDN w:val="0"/>
        <w:jc w:val="both"/>
        <w:rPr>
          <w:rFonts w:ascii="Arial" w:hAnsi="Arial" w:cs="Arial"/>
        </w:rPr>
      </w:pPr>
      <w:r w:rsidRPr="00F14A7F">
        <w:rPr>
          <w:rFonts w:eastAsia="Times New Roman"/>
        </w:rPr>
        <w:t xml:space="preserve">Example: </w:t>
      </w:r>
      <w:r w:rsidR="00F14A7F" w:rsidRPr="00F14A7F">
        <w:rPr>
          <w:rFonts w:eastAsia="Times New Roman"/>
        </w:rPr>
        <w:t>should be similar to</w:t>
      </w:r>
      <w:r w:rsidRPr="00F14A7F">
        <w:rPr>
          <w:rFonts w:eastAsia="Times New Roman"/>
        </w:rPr>
        <w:t xml:space="preserve"> above screenshot </w:t>
      </w:r>
      <w:r w:rsidR="00F14A7F">
        <w:rPr>
          <w:rFonts w:eastAsia="Times New Roman"/>
        </w:rPr>
        <w:t xml:space="preserve">where </w:t>
      </w:r>
      <w:r w:rsidR="00F14A7F" w:rsidRPr="00723402">
        <w:rPr>
          <w:rFonts w:ascii="Arial" w:hAnsi="Arial" w:cs="Arial"/>
        </w:rPr>
        <w:t>Text on Y &amp; Y_BG1 update but Y_BG2 r</w:t>
      </w:r>
      <w:r w:rsidR="00F14A7F">
        <w:rPr>
          <w:rFonts w:ascii="Arial" w:hAnsi="Arial" w:cs="Arial"/>
        </w:rPr>
        <w:t>emains as-is</w:t>
      </w:r>
    </w:p>
    <w:p w14:paraId="297FF9AC" w14:textId="77777777" w:rsidR="00F14A7F" w:rsidRPr="00F14A7F" w:rsidRDefault="00F14A7F" w:rsidP="00F14A7F">
      <w:pPr>
        <w:pStyle w:val="ListParagraph"/>
        <w:autoSpaceDE w:val="0"/>
        <w:autoSpaceDN w:val="0"/>
        <w:jc w:val="both"/>
        <w:rPr>
          <w:rFonts w:ascii="Arial" w:hAnsi="Arial" w:cs="Arial"/>
        </w:rPr>
      </w:pPr>
    </w:p>
    <w:p w14:paraId="51E601EF" w14:textId="4B41ACE1" w:rsidR="004211ED" w:rsidRPr="004211ED" w:rsidRDefault="004211ED" w:rsidP="004211ED">
      <w:pPr>
        <w:pStyle w:val="ListParagraph"/>
        <w:numPr>
          <w:ilvl w:val="0"/>
          <w:numId w:val="27"/>
        </w:numPr>
        <w:autoSpaceDE w:val="0"/>
        <w:autoSpaceDN w:val="0"/>
        <w:jc w:val="both"/>
        <w:rPr>
          <w:rFonts w:ascii="Arial" w:hAnsi="Arial" w:cs="Arial"/>
        </w:rPr>
      </w:pPr>
      <w:r w:rsidRPr="006C775A">
        <w:rPr>
          <w:rFonts w:eastAsia="Times New Roman"/>
        </w:rPr>
        <w:t xml:space="preserve">In a Source Document, </w:t>
      </w:r>
      <w:r w:rsidR="009158DC" w:rsidRPr="006C775A">
        <w:rPr>
          <w:rFonts w:eastAsia="Times New Roman"/>
        </w:rPr>
        <w:t>copy</w:t>
      </w:r>
      <w:r w:rsidRPr="006C775A">
        <w:rPr>
          <w:rFonts w:eastAsia="Times New Roman"/>
        </w:rPr>
        <w:t xml:space="preserve"> a Master Step and do a Paste Replace</w:t>
      </w:r>
      <w:r>
        <w:rPr>
          <w:rFonts w:eastAsia="Times New Roman"/>
        </w:rPr>
        <w:t xml:space="preserve"> over an unlinked step</w:t>
      </w:r>
    </w:p>
    <w:p w14:paraId="21A3B9EE" w14:textId="0C0AECBE" w:rsidR="004211ED" w:rsidRPr="006C775A" w:rsidRDefault="004211ED" w:rsidP="004211ED">
      <w:pPr>
        <w:pStyle w:val="ListParagraph"/>
        <w:numPr>
          <w:ilvl w:val="0"/>
          <w:numId w:val="27"/>
        </w:numPr>
        <w:autoSpaceDE w:val="0"/>
        <w:autoSpaceDN w:val="0"/>
        <w:jc w:val="both"/>
        <w:rPr>
          <w:rFonts w:ascii="Arial" w:hAnsi="Arial" w:cs="Arial"/>
        </w:rPr>
      </w:pPr>
      <w:r>
        <w:rPr>
          <w:rFonts w:eastAsia="Times New Roman"/>
        </w:rPr>
        <w:t xml:space="preserve">There should be </w:t>
      </w:r>
      <w:r w:rsidR="00B26327">
        <w:rPr>
          <w:rFonts w:eastAsia="Times New Roman"/>
        </w:rPr>
        <w:t xml:space="preserve">a </w:t>
      </w:r>
      <w:r>
        <w:rPr>
          <w:rFonts w:eastAsia="Times New Roman"/>
        </w:rPr>
        <w:t xml:space="preserve">prompt </w:t>
      </w:r>
      <w:r w:rsidR="007C524E">
        <w:rPr>
          <w:rFonts w:eastAsia="Times New Roman"/>
        </w:rPr>
        <w:t>if wish to paste the background documents</w:t>
      </w:r>
      <w:r w:rsidR="00B26327">
        <w:rPr>
          <w:rFonts w:eastAsia="Times New Roman"/>
        </w:rPr>
        <w:t>.</w:t>
      </w:r>
    </w:p>
    <w:p w14:paraId="0CACF8F5" w14:textId="2121B0F2" w:rsidR="006C775A" w:rsidRPr="008E3435" w:rsidRDefault="004211ED" w:rsidP="006C775A">
      <w:pPr>
        <w:pStyle w:val="ListParagraph"/>
        <w:numPr>
          <w:ilvl w:val="0"/>
          <w:numId w:val="27"/>
        </w:numPr>
        <w:autoSpaceDE w:val="0"/>
        <w:autoSpaceDN w:val="0"/>
        <w:jc w:val="both"/>
        <w:rPr>
          <w:rFonts w:ascii="Arial" w:hAnsi="Arial" w:cs="Arial"/>
        </w:rPr>
      </w:pPr>
      <w:r>
        <w:rPr>
          <w:rFonts w:eastAsia="Times New Roman"/>
        </w:rPr>
        <w:t>N</w:t>
      </w:r>
      <w:r w:rsidRPr="006C775A">
        <w:rPr>
          <w:rFonts w:eastAsia="Times New Roman"/>
        </w:rPr>
        <w:t>ewly pasted should have text from what it was pasted from.</w:t>
      </w:r>
      <w:r>
        <w:rPr>
          <w:rFonts w:eastAsia="Times New Roman"/>
        </w:rPr>
        <w:t xml:space="preserve"> </w:t>
      </w:r>
      <w:r w:rsidRPr="006C775A">
        <w:rPr>
          <w:rFonts w:eastAsia="Times New Roman"/>
        </w:rPr>
        <w:t>Each background Step should only be linked to 1 Source Step, and Go-To Links should work both from the source steps and from the background steps.</w:t>
      </w:r>
    </w:p>
    <w:p w14:paraId="5B11B79C" w14:textId="77777777" w:rsidR="008E3435" w:rsidRPr="00F14A7F" w:rsidRDefault="008E3435" w:rsidP="008E3435">
      <w:pPr>
        <w:pStyle w:val="ListParagraph"/>
        <w:autoSpaceDE w:val="0"/>
        <w:autoSpaceDN w:val="0"/>
        <w:jc w:val="both"/>
        <w:rPr>
          <w:rFonts w:ascii="Arial" w:hAnsi="Arial" w:cs="Arial"/>
        </w:rPr>
      </w:pPr>
    </w:p>
    <w:p w14:paraId="51BDAFF7" w14:textId="2B624518" w:rsidR="008E3435" w:rsidRPr="004211ED" w:rsidRDefault="008E3435" w:rsidP="008E3435">
      <w:pPr>
        <w:pStyle w:val="ListParagraph"/>
        <w:numPr>
          <w:ilvl w:val="0"/>
          <w:numId w:val="27"/>
        </w:numPr>
        <w:autoSpaceDE w:val="0"/>
        <w:autoSpaceDN w:val="0"/>
        <w:jc w:val="both"/>
        <w:rPr>
          <w:rFonts w:ascii="Arial" w:hAnsi="Arial" w:cs="Arial"/>
        </w:rPr>
      </w:pPr>
      <w:r>
        <w:rPr>
          <w:rFonts w:eastAsia="Times New Roman"/>
        </w:rPr>
        <w:t xml:space="preserve">(Negative case) </w:t>
      </w:r>
      <w:r w:rsidRPr="006C775A">
        <w:rPr>
          <w:rFonts w:eastAsia="Times New Roman"/>
        </w:rPr>
        <w:t>In a Source Document, copy a Master Step and do a Paste Replace</w:t>
      </w:r>
      <w:r>
        <w:rPr>
          <w:rFonts w:eastAsia="Times New Roman"/>
        </w:rPr>
        <w:t xml:space="preserve"> over an unlinked step (that is</w:t>
      </w:r>
      <w:r w:rsidR="00B26327">
        <w:rPr>
          <w:rFonts w:eastAsia="Times New Roman"/>
        </w:rPr>
        <w:t xml:space="preserve"> in another procedure set</w:t>
      </w:r>
      <w:r>
        <w:rPr>
          <w:rFonts w:eastAsia="Times New Roman"/>
        </w:rPr>
        <w:t>)</w:t>
      </w:r>
    </w:p>
    <w:p w14:paraId="75147DD4" w14:textId="77777777" w:rsidR="008E3435" w:rsidRPr="006C775A" w:rsidRDefault="008E3435" w:rsidP="008E3435">
      <w:pPr>
        <w:pStyle w:val="ListParagraph"/>
        <w:numPr>
          <w:ilvl w:val="0"/>
          <w:numId w:val="27"/>
        </w:numPr>
        <w:autoSpaceDE w:val="0"/>
        <w:autoSpaceDN w:val="0"/>
        <w:jc w:val="both"/>
        <w:rPr>
          <w:rFonts w:ascii="Arial" w:hAnsi="Arial" w:cs="Arial"/>
        </w:rPr>
      </w:pPr>
      <w:r>
        <w:rPr>
          <w:rFonts w:eastAsia="Times New Roman"/>
        </w:rPr>
        <w:t>(Negative case) There should be no prompt regarding copying BG documents</w:t>
      </w:r>
    </w:p>
    <w:p w14:paraId="5FF51EC9" w14:textId="70759CA0" w:rsidR="004211ED" w:rsidRPr="00C52F2D" w:rsidRDefault="008E3435" w:rsidP="00CA7C4C">
      <w:pPr>
        <w:pStyle w:val="ListParagraph"/>
        <w:numPr>
          <w:ilvl w:val="0"/>
          <w:numId w:val="27"/>
        </w:numPr>
        <w:autoSpaceDE w:val="0"/>
        <w:autoSpaceDN w:val="0"/>
        <w:jc w:val="both"/>
        <w:rPr>
          <w:rFonts w:ascii="Arial" w:hAnsi="Arial" w:cs="Arial"/>
        </w:rPr>
      </w:pPr>
      <w:r w:rsidRPr="00C52F2D">
        <w:rPr>
          <w:rFonts w:eastAsia="Times New Roman"/>
        </w:rPr>
        <w:t xml:space="preserve">(Negative case) Newly pasted should have text from what it was pasted from and no BG steps should be created. </w:t>
      </w:r>
    </w:p>
    <w:p w14:paraId="78E8791B" w14:textId="77777777" w:rsidR="00C52F2D" w:rsidRPr="00C52F2D" w:rsidRDefault="00C52F2D" w:rsidP="00C52F2D">
      <w:pPr>
        <w:pStyle w:val="ListParagraph"/>
        <w:autoSpaceDE w:val="0"/>
        <w:autoSpaceDN w:val="0"/>
        <w:jc w:val="both"/>
        <w:rPr>
          <w:rFonts w:ascii="Arial" w:hAnsi="Arial" w:cs="Arial"/>
        </w:rPr>
      </w:pPr>
    </w:p>
    <w:p w14:paraId="59AAF363" w14:textId="7EDF02F6" w:rsidR="004211ED" w:rsidRPr="004211ED" w:rsidRDefault="004211ED" w:rsidP="004211ED">
      <w:pPr>
        <w:pStyle w:val="ListParagraph"/>
        <w:numPr>
          <w:ilvl w:val="0"/>
          <w:numId w:val="27"/>
        </w:numPr>
        <w:autoSpaceDE w:val="0"/>
        <w:autoSpaceDN w:val="0"/>
        <w:jc w:val="both"/>
        <w:rPr>
          <w:rFonts w:ascii="Arial" w:hAnsi="Arial" w:cs="Arial"/>
        </w:rPr>
      </w:pPr>
      <w:r>
        <w:rPr>
          <w:rFonts w:eastAsia="Times New Roman"/>
        </w:rPr>
        <w:t xml:space="preserve">(Negative case) </w:t>
      </w:r>
      <w:r w:rsidRPr="006C775A">
        <w:rPr>
          <w:rFonts w:eastAsia="Times New Roman"/>
        </w:rPr>
        <w:t xml:space="preserve">Copy </w:t>
      </w:r>
      <w:proofErr w:type="gramStart"/>
      <w:r w:rsidRPr="006C775A">
        <w:rPr>
          <w:rFonts w:eastAsia="Times New Roman"/>
        </w:rPr>
        <w:t>a</w:t>
      </w:r>
      <w:proofErr w:type="gramEnd"/>
      <w:r w:rsidRPr="006C775A">
        <w:rPr>
          <w:rFonts w:eastAsia="Times New Roman"/>
        </w:rPr>
        <w:t xml:space="preserve"> </w:t>
      </w:r>
      <w:r>
        <w:rPr>
          <w:rFonts w:eastAsia="Times New Roman"/>
        </w:rPr>
        <w:t xml:space="preserve">unlinked step </w:t>
      </w:r>
      <w:r w:rsidRPr="006C775A">
        <w:rPr>
          <w:rFonts w:eastAsia="Times New Roman"/>
        </w:rPr>
        <w:t>and do a Paste Replace</w:t>
      </w:r>
      <w:r>
        <w:rPr>
          <w:rFonts w:eastAsia="Times New Roman"/>
        </w:rPr>
        <w:t xml:space="preserve"> over a different unlinked step</w:t>
      </w:r>
    </w:p>
    <w:p w14:paraId="0E480C29" w14:textId="77777777" w:rsidR="004211ED" w:rsidRPr="006C775A" w:rsidRDefault="004211ED" w:rsidP="004211ED">
      <w:pPr>
        <w:pStyle w:val="ListParagraph"/>
        <w:numPr>
          <w:ilvl w:val="0"/>
          <w:numId w:val="27"/>
        </w:numPr>
        <w:autoSpaceDE w:val="0"/>
        <w:autoSpaceDN w:val="0"/>
        <w:jc w:val="both"/>
        <w:rPr>
          <w:rFonts w:ascii="Arial" w:hAnsi="Arial" w:cs="Arial"/>
        </w:rPr>
      </w:pPr>
      <w:r>
        <w:rPr>
          <w:rFonts w:eastAsia="Times New Roman"/>
        </w:rPr>
        <w:t>(Negative case) There should be no prompt regarding copying BG documents</w:t>
      </w:r>
    </w:p>
    <w:p w14:paraId="5D9FADE6" w14:textId="77777777" w:rsidR="009158DC" w:rsidRDefault="009158DC" w:rsidP="009158DC">
      <w:pPr>
        <w:autoSpaceDE w:val="0"/>
        <w:autoSpaceDN w:val="0"/>
        <w:jc w:val="both"/>
        <w:rPr>
          <w:rFonts w:ascii="Arial" w:hAnsi="Arial" w:cs="Arial"/>
        </w:rPr>
      </w:pPr>
    </w:p>
    <w:p w14:paraId="51DF3F99" w14:textId="61B24AFF" w:rsidR="009158DC" w:rsidRPr="004211ED" w:rsidRDefault="009158DC" w:rsidP="009158DC">
      <w:pPr>
        <w:pStyle w:val="ListParagraph"/>
        <w:numPr>
          <w:ilvl w:val="0"/>
          <w:numId w:val="27"/>
        </w:numPr>
        <w:autoSpaceDE w:val="0"/>
        <w:autoSpaceDN w:val="0"/>
        <w:jc w:val="both"/>
        <w:rPr>
          <w:rFonts w:ascii="Arial" w:hAnsi="Arial" w:cs="Arial"/>
        </w:rPr>
      </w:pPr>
      <w:r>
        <w:rPr>
          <w:rFonts w:eastAsia="Times New Roman"/>
        </w:rPr>
        <w:t xml:space="preserve">(Negative case) </w:t>
      </w:r>
      <w:r w:rsidRPr="006C775A">
        <w:rPr>
          <w:rFonts w:eastAsia="Times New Roman"/>
        </w:rPr>
        <w:t xml:space="preserve">In a </w:t>
      </w:r>
      <w:r>
        <w:rPr>
          <w:rFonts w:eastAsia="Times New Roman"/>
        </w:rPr>
        <w:t>Background</w:t>
      </w:r>
      <w:r w:rsidRPr="006C775A">
        <w:rPr>
          <w:rFonts w:eastAsia="Times New Roman"/>
        </w:rPr>
        <w:t xml:space="preserve"> Document, copy a </w:t>
      </w:r>
      <w:r>
        <w:rPr>
          <w:rFonts w:eastAsia="Times New Roman"/>
        </w:rPr>
        <w:t>Background</w:t>
      </w:r>
      <w:r w:rsidRPr="006C775A">
        <w:rPr>
          <w:rFonts w:eastAsia="Times New Roman"/>
        </w:rPr>
        <w:t xml:space="preserve"> Step and do a Paste Replace</w:t>
      </w:r>
      <w:r>
        <w:rPr>
          <w:rFonts w:eastAsia="Times New Roman"/>
        </w:rPr>
        <w:t xml:space="preserve"> over a different background step</w:t>
      </w:r>
    </w:p>
    <w:p w14:paraId="7C97B1C3" w14:textId="77777777" w:rsidR="009158DC" w:rsidRPr="006C775A" w:rsidRDefault="009158DC" w:rsidP="009158DC">
      <w:pPr>
        <w:pStyle w:val="ListParagraph"/>
        <w:numPr>
          <w:ilvl w:val="0"/>
          <w:numId w:val="27"/>
        </w:numPr>
        <w:autoSpaceDE w:val="0"/>
        <w:autoSpaceDN w:val="0"/>
        <w:jc w:val="both"/>
        <w:rPr>
          <w:rFonts w:ascii="Arial" w:hAnsi="Arial" w:cs="Arial"/>
        </w:rPr>
      </w:pPr>
      <w:r>
        <w:rPr>
          <w:rFonts w:eastAsia="Times New Roman"/>
        </w:rPr>
        <w:t>(Negative case) There should be no prompt regarding copying BG documents</w:t>
      </w:r>
    </w:p>
    <w:p w14:paraId="628B763B" w14:textId="4BA06CEF" w:rsidR="009158DC" w:rsidRPr="005C524A" w:rsidRDefault="009158DC" w:rsidP="009158DC">
      <w:pPr>
        <w:pStyle w:val="ListParagraph"/>
        <w:numPr>
          <w:ilvl w:val="0"/>
          <w:numId w:val="27"/>
        </w:numPr>
        <w:autoSpaceDE w:val="0"/>
        <w:autoSpaceDN w:val="0"/>
        <w:jc w:val="both"/>
        <w:rPr>
          <w:rFonts w:ascii="Arial" w:hAnsi="Arial" w:cs="Arial"/>
        </w:rPr>
      </w:pPr>
      <w:r>
        <w:rPr>
          <w:rFonts w:eastAsia="Times New Roman"/>
        </w:rPr>
        <w:lastRenderedPageBreak/>
        <w:t>(Negative case) N</w:t>
      </w:r>
      <w:r w:rsidRPr="006C775A">
        <w:rPr>
          <w:rFonts w:eastAsia="Times New Roman"/>
        </w:rPr>
        <w:t xml:space="preserve">ewly pasted should have text from what it was pasted from </w:t>
      </w:r>
      <w:r>
        <w:rPr>
          <w:rFonts w:eastAsia="Times New Roman"/>
        </w:rPr>
        <w:t>(but the main items will retain the same titles as the master step they are linked to)</w:t>
      </w:r>
      <w:r w:rsidRPr="006C775A">
        <w:rPr>
          <w:rFonts w:eastAsia="Times New Roman"/>
        </w:rPr>
        <w:t>.</w:t>
      </w:r>
      <w:r>
        <w:rPr>
          <w:rFonts w:eastAsia="Times New Roman"/>
        </w:rPr>
        <w:t xml:space="preserve"> </w:t>
      </w:r>
      <w:r w:rsidRPr="006C775A">
        <w:rPr>
          <w:rFonts w:eastAsia="Times New Roman"/>
        </w:rPr>
        <w:t>Each background Step should only be linked to 1 Source Step, and Go-To Links should work both from the source steps and from the background steps.</w:t>
      </w:r>
    </w:p>
    <w:p w14:paraId="0DFDD34B" w14:textId="3DA5DE78" w:rsidR="009158DC" w:rsidRPr="004F00C0" w:rsidRDefault="005C524A" w:rsidP="009A6278">
      <w:pPr>
        <w:pStyle w:val="ListParagraph"/>
        <w:numPr>
          <w:ilvl w:val="0"/>
          <w:numId w:val="27"/>
        </w:numPr>
        <w:autoSpaceDE w:val="0"/>
        <w:autoSpaceDN w:val="0"/>
        <w:jc w:val="both"/>
        <w:rPr>
          <w:rFonts w:ascii="Arial" w:hAnsi="Arial" w:cs="Arial"/>
        </w:rPr>
      </w:pPr>
      <w:r>
        <w:rPr>
          <w:rFonts w:eastAsia="Times New Roman"/>
        </w:rPr>
        <w:t>Example: From earlier screenshot, this would be if copied X_BG and paste/replaced over Y_BG. In the Case, resultant text in Y_BG will match except the main item Y_BG1 (which will stay the same as the master step it is linked to)</w:t>
      </w:r>
      <w:r w:rsidR="004F00C0">
        <w:rPr>
          <w:rFonts w:eastAsia="Times New Roman"/>
        </w:rPr>
        <w:t>.</w:t>
      </w:r>
    </w:p>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912811B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8"/>
  </w:num>
  <w:num w:numId="2" w16cid:durableId="664935230">
    <w:abstractNumId w:val="14"/>
  </w:num>
  <w:num w:numId="3" w16cid:durableId="597326820">
    <w:abstractNumId w:val="11"/>
  </w:num>
  <w:num w:numId="4" w16cid:durableId="1038703883">
    <w:abstractNumId w:val="30"/>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29"/>
  </w:num>
  <w:num w:numId="21" w16cid:durableId="1471629659">
    <w:abstractNumId w:val="24"/>
  </w:num>
  <w:num w:numId="22" w16cid:durableId="196427496">
    <w:abstractNumId w:val="12"/>
  </w:num>
  <w:num w:numId="23" w16cid:durableId="290289706">
    <w:abstractNumId w:val="31"/>
  </w:num>
  <w:num w:numId="24" w16cid:durableId="1955668316">
    <w:abstractNumId w:val="10"/>
  </w:num>
  <w:num w:numId="25" w16cid:durableId="1424840868">
    <w:abstractNumId w:val="22"/>
  </w:num>
  <w:num w:numId="26" w16cid:durableId="2016028987">
    <w:abstractNumId w:val="19"/>
  </w:num>
  <w:num w:numId="27" w16cid:durableId="332152221">
    <w:abstractNumId w:val="26"/>
  </w:num>
  <w:num w:numId="28" w16cid:durableId="158178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307A3"/>
    <w:rsid w:val="00056645"/>
    <w:rsid w:val="00086E4A"/>
    <w:rsid w:val="00095480"/>
    <w:rsid w:val="000B63C4"/>
    <w:rsid w:val="000F3CEF"/>
    <w:rsid w:val="00107E9C"/>
    <w:rsid w:val="0017042B"/>
    <w:rsid w:val="00186FA3"/>
    <w:rsid w:val="001A0754"/>
    <w:rsid w:val="001B19F4"/>
    <w:rsid w:val="001C10A9"/>
    <w:rsid w:val="001F53DB"/>
    <w:rsid w:val="002157F6"/>
    <w:rsid w:val="0025617B"/>
    <w:rsid w:val="00264392"/>
    <w:rsid w:val="002714FF"/>
    <w:rsid w:val="00272231"/>
    <w:rsid w:val="002733EA"/>
    <w:rsid w:val="002E609E"/>
    <w:rsid w:val="002F221E"/>
    <w:rsid w:val="00302BF3"/>
    <w:rsid w:val="00315EEE"/>
    <w:rsid w:val="0035463A"/>
    <w:rsid w:val="00363A47"/>
    <w:rsid w:val="0037322C"/>
    <w:rsid w:val="003870C8"/>
    <w:rsid w:val="003A1B4D"/>
    <w:rsid w:val="003B17D1"/>
    <w:rsid w:val="003E4C27"/>
    <w:rsid w:val="004211ED"/>
    <w:rsid w:val="00451B79"/>
    <w:rsid w:val="004A2403"/>
    <w:rsid w:val="004E3C9D"/>
    <w:rsid w:val="004F00C0"/>
    <w:rsid w:val="004F43F9"/>
    <w:rsid w:val="00531767"/>
    <w:rsid w:val="0058076F"/>
    <w:rsid w:val="005819AF"/>
    <w:rsid w:val="00593C91"/>
    <w:rsid w:val="00595DF9"/>
    <w:rsid w:val="005A16ED"/>
    <w:rsid w:val="005C524A"/>
    <w:rsid w:val="005E2A74"/>
    <w:rsid w:val="005F7EF1"/>
    <w:rsid w:val="00606302"/>
    <w:rsid w:val="00643C40"/>
    <w:rsid w:val="00645061"/>
    <w:rsid w:val="00645252"/>
    <w:rsid w:val="00653AD3"/>
    <w:rsid w:val="00681B16"/>
    <w:rsid w:val="006824F6"/>
    <w:rsid w:val="006B421B"/>
    <w:rsid w:val="006B5BAF"/>
    <w:rsid w:val="006C775A"/>
    <w:rsid w:val="006C7BAB"/>
    <w:rsid w:val="006D3D74"/>
    <w:rsid w:val="006D6E6D"/>
    <w:rsid w:val="00723402"/>
    <w:rsid w:val="00735BEB"/>
    <w:rsid w:val="00746303"/>
    <w:rsid w:val="007A6D95"/>
    <w:rsid w:val="007A72E2"/>
    <w:rsid w:val="007B4501"/>
    <w:rsid w:val="007C4EC1"/>
    <w:rsid w:val="007C524E"/>
    <w:rsid w:val="007D7416"/>
    <w:rsid w:val="007E68D9"/>
    <w:rsid w:val="0083569A"/>
    <w:rsid w:val="00846CAF"/>
    <w:rsid w:val="00864690"/>
    <w:rsid w:val="0087351E"/>
    <w:rsid w:val="00874618"/>
    <w:rsid w:val="00891CE6"/>
    <w:rsid w:val="008A6270"/>
    <w:rsid w:val="008E3435"/>
    <w:rsid w:val="008F221B"/>
    <w:rsid w:val="008F7D5C"/>
    <w:rsid w:val="00904C34"/>
    <w:rsid w:val="009158DC"/>
    <w:rsid w:val="009363EA"/>
    <w:rsid w:val="00944042"/>
    <w:rsid w:val="00956572"/>
    <w:rsid w:val="009756F0"/>
    <w:rsid w:val="009A6278"/>
    <w:rsid w:val="009B3F98"/>
    <w:rsid w:val="009C017A"/>
    <w:rsid w:val="009C4AD4"/>
    <w:rsid w:val="009C6A7C"/>
    <w:rsid w:val="009D368F"/>
    <w:rsid w:val="009D476B"/>
    <w:rsid w:val="009E3052"/>
    <w:rsid w:val="00A151F9"/>
    <w:rsid w:val="00A334DE"/>
    <w:rsid w:val="00A80E10"/>
    <w:rsid w:val="00A862DF"/>
    <w:rsid w:val="00A9204E"/>
    <w:rsid w:val="00AF6840"/>
    <w:rsid w:val="00B06CEF"/>
    <w:rsid w:val="00B26327"/>
    <w:rsid w:val="00BA7765"/>
    <w:rsid w:val="00BB28FE"/>
    <w:rsid w:val="00BE49F3"/>
    <w:rsid w:val="00C46379"/>
    <w:rsid w:val="00C52F2D"/>
    <w:rsid w:val="00C57AD3"/>
    <w:rsid w:val="00C92435"/>
    <w:rsid w:val="00C94B35"/>
    <w:rsid w:val="00C966AC"/>
    <w:rsid w:val="00CC7776"/>
    <w:rsid w:val="00CF4363"/>
    <w:rsid w:val="00D05B6B"/>
    <w:rsid w:val="00D650D3"/>
    <w:rsid w:val="00D6617E"/>
    <w:rsid w:val="00D90415"/>
    <w:rsid w:val="00DC5BC0"/>
    <w:rsid w:val="00DC65E7"/>
    <w:rsid w:val="00E33722"/>
    <w:rsid w:val="00E35D45"/>
    <w:rsid w:val="00E42D07"/>
    <w:rsid w:val="00E863B9"/>
    <w:rsid w:val="00EA0E00"/>
    <w:rsid w:val="00EB32D4"/>
    <w:rsid w:val="00EC53F8"/>
    <w:rsid w:val="00EE1B6A"/>
    <w:rsid w:val="00F017DC"/>
    <w:rsid w:val="00F14A7F"/>
    <w:rsid w:val="00F254A0"/>
    <w:rsid w:val="00F4004A"/>
    <w:rsid w:val="00F81A53"/>
    <w:rsid w:val="00FB1761"/>
    <w:rsid w:val="00FB6B7D"/>
    <w:rsid w:val="00FD367D"/>
    <w:rsid w:val="00FE7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10.png@01DB65C6.5DDFF55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image" Target="cid:image005.png@01DB65C6.5DDFF550"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919</TotalTime>
  <Pages>3</Pages>
  <Words>754</Words>
  <Characters>4301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98</cp:revision>
  <dcterms:created xsi:type="dcterms:W3CDTF">2024-05-24T18:18:00Z</dcterms:created>
  <dcterms:modified xsi:type="dcterms:W3CDTF">2025-01-21T21:10:00Z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