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FA4A1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26,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</w:t>
      </w:r>
      <w:r w:rsidR="00FA4A10">
        <w:rPr>
          <w:rFonts w:ascii="Arial" w:hAnsi="Arial" w:cs="Arial"/>
          <w:b/>
          <w:bCs/>
          <w:sz w:val="24"/>
          <w:szCs w:val="24"/>
        </w:rPr>
        <w:t>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FA4A1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C2024-017</w:t>
      </w:r>
    </w:p>
    <w:p w:rsidR="001C10A9" w:rsidRDefault="00FA4A10" w:rsidP="00FA4A10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old (not implemented) format variables and settings from the format files and removed incomplete references to them in the C# code.  Also added descriptions of the used format variables in the C# code that hooks the XML format files to the PROMS C# logic.</w:t>
      </w:r>
    </w:p>
    <w:p w:rsidR="00FA4A10" w:rsidRDefault="00FA4A10" w:rsidP="00FA4A10">
      <w:pPr>
        <w:autoSpaceDE w:val="0"/>
        <w:autoSpaceDN w:val="0"/>
        <w:rPr>
          <w:rFonts w:ascii="Arial" w:hAnsi="Arial" w:cs="Arial"/>
        </w:rPr>
      </w:pPr>
    </w:p>
    <w:p w:rsidR="00FA4A10" w:rsidRDefault="00FA4A10" w:rsidP="00FA4A1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Developer Testing</w:t>
      </w:r>
      <w:r w:rsidR="009A0B08">
        <w:rPr>
          <w:rFonts w:ascii="Arial" w:hAnsi="Arial" w:cs="Arial"/>
        </w:rPr>
        <w:t>:</w:t>
      </w:r>
    </w:p>
    <w:p w:rsidR="009A0B08" w:rsidRDefault="009A0B08" w:rsidP="009A0B08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 small sampling of procedures from 12 different plant databases was printed with the generation of the baseline compare text file, using the current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Production version and that version’s format files and using my development version</w:t>
      </w:r>
      <w:r w:rsidR="00D348E6">
        <w:rPr>
          <w:rFonts w:ascii="Arial" w:hAnsi="Arial" w:cs="Arial"/>
        </w:rPr>
        <w:t xml:space="preserve"> and the </w:t>
      </w:r>
      <w:proofErr w:type="gramStart"/>
      <w:r w:rsidR="00D348E6">
        <w:rPr>
          <w:rFonts w:ascii="Arial" w:hAnsi="Arial" w:cs="Arial"/>
        </w:rPr>
        <w:t>cleaned up</w:t>
      </w:r>
      <w:proofErr w:type="gramEnd"/>
      <w:r w:rsidR="00D348E6">
        <w:rPr>
          <w:rFonts w:ascii="Arial" w:hAnsi="Arial" w:cs="Arial"/>
        </w:rPr>
        <w:t xml:space="preserve"> format files</w:t>
      </w:r>
      <w:r>
        <w:rPr>
          <w:rFonts w:ascii="Arial" w:hAnsi="Arial" w:cs="Arial"/>
        </w:rPr>
        <w:t xml:space="preserve">.  The two </w:t>
      </w:r>
      <w:proofErr w:type="gramStart"/>
      <w:r>
        <w:rPr>
          <w:rFonts w:ascii="Arial" w:hAnsi="Arial" w:cs="Arial"/>
        </w:rPr>
        <w:t>baseline</w:t>
      </w:r>
      <w:proofErr w:type="gramEnd"/>
      <w:r>
        <w:rPr>
          <w:rFonts w:ascii="Arial" w:hAnsi="Arial" w:cs="Arial"/>
        </w:rPr>
        <w:t xml:space="preserve"> compare text files were compared in Ultra Compare to verify the resulting printout has no differences.  In doing so, no differences were found.</w:t>
      </w:r>
    </w:p>
    <w:p w:rsidR="00FA4A10" w:rsidRDefault="00FA4A10" w:rsidP="00FA4A10">
      <w:pPr>
        <w:autoSpaceDE w:val="0"/>
        <w:autoSpaceDN w:val="0"/>
        <w:ind w:left="36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FA4A10" w:rsidP="00FA4A10">
      <w:pPr>
        <w:autoSpaceDE w:val="0"/>
        <w:autoSpaceDN w:val="0"/>
        <w:ind w:left="72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– changes made for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Development Team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FA4A10" w:rsidRDefault="00FA4A10" w:rsidP="00FA4A10">
      <w:pPr>
        <w:autoSpaceDE w:val="0"/>
        <w:autoSpaceDN w:val="0"/>
        <w:ind w:left="72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– changes made for </w:t>
      </w:r>
      <w:proofErr w:type="spellStart"/>
      <w:r>
        <w:rPr>
          <w:rFonts w:ascii="Arial" w:hAnsi="Arial" w:cs="Arial"/>
        </w:rPr>
        <w:t>Volian</w:t>
      </w:r>
      <w:proofErr w:type="spellEnd"/>
      <w:r>
        <w:rPr>
          <w:rFonts w:ascii="Arial" w:hAnsi="Arial" w:cs="Arial"/>
        </w:rPr>
        <w:t xml:space="preserve"> Development Team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9479D6" w:rsidRDefault="00CF465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PROMS data from at least 3 different customers.</w:t>
      </w:r>
    </w:p>
    <w:p w:rsidR="00CF465E" w:rsidRPr="00CF465E" w:rsidRDefault="00CF465E" w:rsidP="00CF465E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CF465E">
        <w:rPr>
          <w:rFonts w:ascii="Arial" w:hAnsi="Arial" w:cs="Arial"/>
        </w:rPr>
        <w:t xml:space="preserve">Print a sample of different procedures using the </w:t>
      </w:r>
      <w:proofErr w:type="spellStart"/>
      <w:r w:rsidRPr="00CF465E">
        <w:rPr>
          <w:rFonts w:ascii="Arial" w:hAnsi="Arial" w:cs="Arial"/>
        </w:rPr>
        <w:t>Volian</w:t>
      </w:r>
      <w:proofErr w:type="spellEnd"/>
      <w:r w:rsidRPr="00CF465E">
        <w:rPr>
          <w:rFonts w:ascii="Arial" w:hAnsi="Arial" w:cs="Arial"/>
        </w:rPr>
        <w:t xml:space="preserve"> Production version of PROMS (update that data with the Production version of the format files)</w:t>
      </w:r>
    </w:p>
    <w:p w:rsidR="00CF465E" w:rsidRPr="00CF465E" w:rsidRDefault="00CF465E" w:rsidP="00CF465E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CF465E">
        <w:rPr>
          <w:rFonts w:ascii="Arial" w:hAnsi="Arial" w:cs="Arial"/>
        </w:rPr>
        <w:t>Print the same procedures using the test PROMS version (update the data with the test version’s format files)</w:t>
      </w:r>
    </w:p>
    <w:p w:rsidR="00CF465E" w:rsidRPr="00CF465E" w:rsidRDefault="00CF465E" w:rsidP="00CF465E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CF465E">
        <w:rPr>
          <w:rFonts w:ascii="Arial" w:hAnsi="Arial" w:cs="Arial"/>
        </w:rPr>
        <w:t>Compare the two printout</w:t>
      </w:r>
      <w:r>
        <w:rPr>
          <w:rFonts w:ascii="Arial" w:hAnsi="Arial" w:cs="Arial"/>
        </w:rPr>
        <w:t>s</w:t>
      </w:r>
      <w:r w:rsidRPr="00CF465E">
        <w:rPr>
          <w:rFonts w:ascii="Arial" w:hAnsi="Arial" w:cs="Arial"/>
        </w:rPr>
        <w:t xml:space="preserve"> and verify they look the same.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C08366F"/>
    <w:multiLevelType w:val="hybridMultilevel"/>
    <w:tmpl w:val="01CC6FA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7846116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84476B"/>
    <w:rsid w:val="009479D6"/>
    <w:rsid w:val="009A0B08"/>
    <w:rsid w:val="009A6278"/>
    <w:rsid w:val="009D476B"/>
    <w:rsid w:val="00A151F9"/>
    <w:rsid w:val="00A80E10"/>
    <w:rsid w:val="00A9204E"/>
    <w:rsid w:val="00AD7106"/>
    <w:rsid w:val="00AF6840"/>
    <w:rsid w:val="00BB28FE"/>
    <w:rsid w:val="00C46379"/>
    <w:rsid w:val="00CF465E"/>
    <w:rsid w:val="00D05B6B"/>
    <w:rsid w:val="00D348E6"/>
    <w:rsid w:val="00D90415"/>
    <w:rsid w:val="00DC65E7"/>
    <w:rsid w:val="00F81A53"/>
    <w:rsid w:val="00FA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ABD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2024-07-26T18:51:00Z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