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36ECA" w14:textId="1014C6A9" w:rsidR="003A1B4D" w:rsidRDefault="001C6276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August 11, </w:t>
      </w:r>
      <w:r w:rsidR="00A3110E">
        <w:rPr>
          <w:rFonts w:ascii="Arial" w:hAnsi="Arial" w:cs="Arial"/>
          <w:b/>
          <w:bCs/>
          <w:sz w:val="24"/>
          <w:szCs w:val="24"/>
        </w:rPr>
        <w:t>2026</w:t>
      </w:r>
    </w:p>
    <w:p w14:paraId="7B8E1DA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615CEC5" w14:textId="7E64804F" w:rsidR="003A1B4D" w:rsidRPr="00F84DD3" w:rsidRDefault="003A1B4D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F84DD3" w:rsidRPr="00F84DD3">
        <w:rPr>
          <w:rFonts w:ascii="Arial" w:hAnsi="Arial" w:cs="Arial"/>
        </w:rPr>
        <w:t>All</w:t>
      </w:r>
      <w:r w:rsidRPr="00F84DD3">
        <w:rPr>
          <w:rFonts w:ascii="Arial" w:hAnsi="Arial" w:cs="Arial"/>
        </w:rPr>
        <w:t xml:space="preserve"> </w:t>
      </w:r>
    </w:p>
    <w:p w14:paraId="5F35747F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0C30BD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5A94F67" w14:textId="6D07BD54" w:rsidR="003A1B4D" w:rsidRDefault="007E4C87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7E4C87">
        <w:rPr>
          <w:rFonts w:ascii="Arial" w:hAnsi="Arial" w:cs="Arial"/>
        </w:rPr>
        <w:t>B2026-053</w:t>
      </w:r>
      <w:r>
        <w:rPr>
          <w:rFonts w:ascii="Arial" w:hAnsi="Arial" w:cs="Arial"/>
        </w:rPr>
        <w:t xml:space="preserve"> </w:t>
      </w:r>
      <w:r w:rsidRPr="007E4C87">
        <w:rPr>
          <w:rFonts w:ascii="Arial" w:hAnsi="Arial" w:cs="Arial"/>
        </w:rPr>
        <w:t>Find</w:t>
      </w:r>
      <w:r>
        <w:rPr>
          <w:rFonts w:ascii="Arial" w:hAnsi="Arial" w:cs="Arial"/>
        </w:rPr>
        <w:t xml:space="preserve"> </w:t>
      </w:r>
      <w:bookmarkStart w:id="2" w:name="OLE_LINK3"/>
      <w:r w:rsidRPr="007E4C87">
        <w:rPr>
          <w:rFonts w:ascii="Arial" w:hAnsi="Arial" w:cs="Arial"/>
        </w:rPr>
        <w:t>Unlinked</w:t>
      </w:r>
      <w:r>
        <w:rPr>
          <w:rFonts w:ascii="Arial" w:hAnsi="Arial" w:cs="Arial"/>
        </w:rPr>
        <w:t xml:space="preserve"> </w:t>
      </w:r>
      <w:r w:rsidRPr="007E4C87">
        <w:rPr>
          <w:rFonts w:ascii="Arial" w:hAnsi="Arial" w:cs="Arial"/>
        </w:rPr>
        <w:t>Values</w:t>
      </w:r>
      <w:r>
        <w:rPr>
          <w:rFonts w:ascii="Arial" w:hAnsi="Arial" w:cs="Arial"/>
        </w:rPr>
        <w:t xml:space="preserve"> </w:t>
      </w:r>
      <w:r w:rsidRPr="007E4C87">
        <w:rPr>
          <w:rFonts w:ascii="Arial" w:hAnsi="Arial" w:cs="Arial"/>
        </w:rPr>
        <w:t>of</w:t>
      </w:r>
      <w:r>
        <w:rPr>
          <w:rFonts w:ascii="Arial" w:hAnsi="Arial" w:cs="Arial"/>
        </w:rPr>
        <w:t xml:space="preserve"> </w:t>
      </w:r>
      <w:r w:rsidRPr="007E4C87">
        <w:rPr>
          <w:rFonts w:ascii="Arial" w:hAnsi="Arial" w:cs="Arial"/>
        </w:rPr>
        <w:t>Selected</w:t>
      </w:r>
      <w:bookmarkEnd w:id="2"/>
      <w:r w:rsidR="00973D65">
        <w:rPr>
          <w:rFonts w:ascii="Arial" w:hAnsi="Arial" w:cs="Arial"/>
        </w:rPr>
        <w:t xml:space="preserve">.  </w:t>
      </w:r>
      <w:r>
        <w:rPr>
          <w:rFonts w:ascii="Arial" w:hAnsi="Arial" w:cs="Arial"/>
        </w:rPr>
        <w:t>When searching for “</w:t>
      </w:r>
      <w:r w:rsidRPr="007E4C87">
        <w:rPr>
          <w:rFonts w:ascii="Arial" w:hAnsi="Arial" w:cs="Arial"/>
        </w:rPr>
        <w:t>Unlinked</w:t>
      </w:r>
      <w:r>
        <w:rPr>
          <w:rFonts w:ascii="Arial" w:hAnsi="Arial" w:cs="Arial"/>
        </w:rPr>
        <w:t xml:space="preserve"> </w:t>
      </w:r>
      <w:r w:rsidRPr="007E4C87">
        <w:rPr>
          <w:rFonts w:ascii="Arial" w:hAnsi="Arial" w:cs="Arial"/>
        </w:rPr>
        <w:t>Values</w:t>
      </w:r>
      <w:r>
        <w:rPr>
          <w:rFonts w:ascii="Arial" w:hAnsi="Arial" w:cs="Arial"/>
        </w:rPr>
        <w:t xml:space="preserve"> </w:t>
      </w:r>
      <w:r w:rsidRPr="007E4C87">
        <w:rPr>
          <w:rFonts w:ascii="Arial" w:hAnsi="Arial" w:cs="Arial"/>
        </w:rPr>
        <w:t>of</w:t>
      </w:r>
      <w:r>
        <w:rPr>
          <w:rFonts w:ascii="Arial" w:hAnsi="Arial" w:cs="Arial"/>
        </w:rPr>
        <w:t xml:space="preserve"> </w:t>
      </w:r>
      <w:r w:rsidRPr="007E4C87">
        <w:rPr>
          <w:rFonts w:ascii="Arial" w:hAnsi="Arial" w:cs="Arial"/>
        </w:rPr>
        <w:t>Selected</w:t>
      </w:r>
      <w:r>
        <w:rPr>
          <w:rFonts w:ascii="Arial" w:hAnsi="Arial" w:cs="Arial"/>
        </w:rPr>
        <w:t xml:space="preserve">” on the </w:t>
      </w:r>
      <w:r w:rsidR="00A47001">
        <w:rPr>
          <w:rFonts w:ascii="Arial" w:hAnsi="Arial" w:cs="Arial"/>
        </w:rPr>
        <w:t>Reference Objects tab in global search and selecting “</w:t>
      </w:r>
      <w:r w:rsidR="00A47001" w:rsidRPr="00A47001">
        <w:rPr>
          <w:rFonts w:ascii="Arial" w:hAnsi="Arial" w:cs="Arial"/>
        </w:rPr>
        <w:t>Find</w:t>
      </w:r>
      <w:r w:rsidR="00A47001">
        <w:rPr>
          <w:rFonts w:ascii="Arial" w:hAnsi="Arial" w:cs="Arial"/>
        </w:rPr>
        <w:t xml:space="preserve"> </w:t>
      </w:r>
      <w:r w:rsidR="00A47001" w:rsidRPr="00A47001">
        <w:rPr>
          <w:rFonts w:ascii="Arial" w:hAnsi="Arial" w:cs="Arial"/>
        </w:rPr>
        <w:t>Unlinked</w:t>
      </w:r>
      <w:r w:rsidR="00A47001">
        <w:rPr>
          <w:rFonts w:ascii="Arial" w:hAnsi="Arial" w:cs="Arial"/>
        </w:rPr>
        <w:t xml:space="preserve"> </w:t>
      </w:r>
      <w:r w:rsidR="00A47001" w:rsidRPr="00A47001">
        <w:rPr>
          <w:rFonts w:ascii="Arial" w:hAnsi="Arial" w:cs="Arial"/>
        </w:rPr>
        <w:t>Values</w:t>
      </w:r>
      <w:r w:rsidR="00A47001">
        <w:rPr>
          <w:rFonts w:ascii="Arial" w:hAnsi="Arial" w:cs="Arial"/>
        </w:rPr>
        <w:t xml:space="preserve"> </w:t>
      </w:r>
      <w:r w:rsidR="00A47001" w:rsidRPr="00A47001">
        <w:rPr>
          <w:rFonts w:ascii="Arial" w:hAnsi="Arial" w:cs="Arial"/>
        </w:rPr>
        <w:t>of</w:t>
      </w:r>
      <w:r w:rsidR="00475B1F">
        <w:rPr>
          <w:rFonts w:ascii="Arial" w:hAnsi="Arial" w:cs="Arial"/>
        </w:rPr>
        <w:t xml:space="preserve"> </w:t>
      </w:r>
      <w:r w:rsidR="00A47001" w:rsidRPr="00A47001">
        <w:rPr>
          <w:rFonts w:ascii="Arial" w:hAnsi="Arial" w:cs="Arial"/>
        </w:rPr>
        <w:t>Selected</w:t>
      </w:r>
      <w:r w:rsidR="00A47001"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 </w:t>
      </w:r>
      <w:r w:rsidR="00680711">
        <w:rPr>
          <w:rFonts w:ascii="Arial" w:hAnsi="Arial" w:cs="Arial"/>
        </w:rPr>
        <w:t>the return values are not an exact match.</w:t>
      </w:r>
    </w:p>
    <w:p w14:paraId="7CF6195F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08384488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3"/>
    <w:p w14:paraId="1883E3AD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6C2128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4857B3F" w14:textId="289CEAA9" w:rsidR="003A1B4D" w:rsidRPr="00B4143A" w:rsidRDefault="003A1B4D" w:rsidP="00C64A0F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D78B3">
        <w:rPr>
          <w:rFonts w:ascii="Arial" w:hAnsi="Arial" w:cs="Arial"/>
        </w:rPr>
        <w:t>N/A</w:t>
      </w:r>
    </w:p>
    <w:p w14:paraId="7FD5E6D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4DA938E0" w14:textId="11E8BCBA" w:rsidR="003A1B4D" w:rsidRPr="00C64A0F" w:rsidRDefault="00A06DAC" w:rsidP="00C64A0F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6FF7D85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233822F" w14:textId="78CBD85A" w:rsidR="003A1B4D" w:rsidRPr="001C10A9" w:rsidRDefault="006D7EAD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symbols are displayed correctly in the annotations panel.</w:t>
      </w:r>
    </w:p>
    <w:p w14:paraId="5D161339" w14:textId="54B55AEB" w:rsidR="003A1B4D" w:rsidRDefault="00EE461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1C6276">
        <w:rPr>
          <w:rFonts w:ascii="Arial" w:hAnsi="Arial" w:cs="Arial"/>
        </w:rPr>
        <w:t>the updated baseline program.</w:t>
      </w:r>
    </w:p>
    <w:p w14:paraId="2BE0A987" w14:textId="231E3CC7" w:rsidR="001C6276" w:rsidRDefault="002729E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Start the baseline program.</w:t>
      </w:r>
    </w:p>
    <w:p w14:paraId="73A2D5E1" w14:textId="3C794A07" w:rsidR="002729EF" w:rsidRDefault="002729E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the first Browse button navigate to:</w:t>
      </w:r>
    </w:p>
    <w:p w14:paraId="38F02E64" w14:textId="21023A5D" w:rsidR="002729EF" w:rsidRDefault="002729EF" w:rsidP="002729EF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 w:rsidRPr="002729EF">
        <w:rPr>
          <w:rFonts w:ascii="Arial" w:hAnsi="Arial" w:cs="Arial"/>
        </w:rPr>
        <w:t>V:\Proms Versions\Test Version\Data to use for testing\C2026-039\20260610_0639_2.2.2502.2808_VEPROMS_BGE_39thru69</w:t>
      </w:r>
    </w:p>
    <w:p w14:paraId="660A9914" w14:textId="4002F23D" w:rsidR="002729EF" w:rsidRDefault="002729EF" w:rsidP="002729EF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In the second Browse button navigate to:</w:t>
      </w:r>
    </w:p>
    <w:p w14:paraId="48313BE2" w14:textId="53210899" w:rsidR="00C64A0F" w:rsidRDefault="002729EF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 w:rsidRPr="002729EF">
        <w:rPr>
          <w:rFonts w:ascii="Arial" w:hAnsi="Arial" w:cs="Arial"/>
        </w:rPr>
        <w:t>V:\Proms Versions\Test Version\Data to use for testing\C2026-039\20260612_0548_2.3.2606.510_VEPROMS_BGE_39thru70</w:t>
      </w:r>
    </w:p>
    <w:p w14:paraId="1E6F931A" w14:textId="3189CBE8" w:rsidR="00035983" w:rsidRDefault="00035983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Once this is done click the Pagination Button to run the report.</w:t>
      </w:r>
    </w:p>
    <w:p w14:paraId="34975EA9" w14:textId="733D68D9" w:rsidR="00687138" w:rsidRDefault="00687138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Click any of the lines in the </w:t>
      </w:r>
      <w:r w:rsidR="00EC39E4">
        <w:rPr>
          <w:rFonts w:ascii="Arial" w:hAnsi="Arial" w:cs="Arial"/>
        </w:rPr>
        <w:t>lower panels.</w:t>
      </w:r>
    </w:p>
    <w:p w14:paraId="226BA570" w14:textId="62368440" w:rsidR="00EC39E4" w:rsidRPr="002729EF" w:rsidRDefault="00EC39E4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The error “</w:t>
      </w:r>
      <w:r w:rsidRPr="00EC39E4">
        <w:rPr>
          <w:rFonts w:ascii="Arial" w:hAnsi="Arial" w:cs="Arial"/>
        </w:rPr>
        <w:t>sequence contains no elements</w:t>
      </w:r>
      <w:r>
        <w:rPr>
          <w:rFonts w:ascii="Arial" w:hAnsi="Arial" w:cs="Arial"/>
        </w:rPr>
        <w:t>” should not appear.</w:t>
      </w:r>
    </w:p>
    <w:p w14:paraId="1F8EB15F" w14:textId="76F3C5DA" w:rsidR="00C64A0F" w:rsidRDefault="00C64A0F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78EB21CD" w14:textId="2BBE549C" w:rsidR="00C64A0F" w:rsidRDefault="0041303D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41303D">
        <w:rPr>
          <w:rFonts w:ascii="Arial" w:hAnsi="Arial" w:cs="Arial"/>
        </w:rPr>
        <w:lastRenderedPageBreak/>
        <w:drawing>
          <wp:inline distT="0" distB="0" distL="0" distR="0" wp14:anchorId="3FC0A5C9" wp14:editId="5AEC4928">
            <wp:extent cx="6858000" cy="5836285"/>
            <wp:effectExtent l="0" t="0" r="0" b="0"/>
            <wp:docPr id="3539464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94640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583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0C082" w14:textId="77777777" w:rsidR="00FF02CB" w:rsidRPr="001C10A9" w:rsidRDefault="00FF02CB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30B30DA8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601FC68A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E10742D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1845A63C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4307150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01BD8C9A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35983"/>
    <w:rsid w:val="000C1E52"/>
    <w:rsid w:val="001C10A9"/>
    <w:rsid w:val="001C6276"/>
    <w:rsid w:val="002729EF"/>
    <w:rsid w:val="002733EA"/>
    <w:rsid w:val="00315EEE"/>
    <w:rsid w:val="00383BCC"/>
    <w:rsid w:val="003A1B4D"/>
    <w:rsid w:val="003B3C6F"/>
    <w:rsid w:val="0041303D"/>
    <w:rsid w:val="00475B1F"/>
    <w:rsid w:val="004F43F9"/>
    <w:rsid w:val="005819AF"/>
    <w:rsid w:val="0061217A"/>
    <w:rsid w:val="00633A11"/>
    <w:rsid w:val="00645252"/>
    <w:rsid w:val="00680711"/>
    <w:rsid w:val="00687138"/>
    <w:rsid w:val="006A622B"/>
    <w:rsid w:val="006C7BAB"/>
    <w:rsid w:val="006D3D74"/>
    <w:rsid w:val="006D7EAD"/>
    <w:rsid w:val="007A72E2"/>
    <w:rsid w:val="007E4C87"/>
    <w:rsid w:val="0083569A"/>
    <w:rsid w:val="008D4E5D"/>
    <w:rsid w:val="00973D65"/>
    <w:rsid w:val="009A6278"/>
    <w:rsid w:val="009D476B"/>
    <w:rsid w:val="009F0963"/>
    <w:rsid w:val="009F21CA"/>
    <w:rsid w:val="00A06DAC"/>
    <w:rsid w:val="00A151F9"/>
    <w:rsid w:val="00A3110E"/>
    <w:rsid w:val="00A47001"/>
    <w:rsid w:val="00A80E10"/>
    <w:rsid w:val="00A9204E"/>
    <w:rsid w:val="00AD78B3"/>
    <w:rsid w:val="00AF6840"/>
    <w:rsid w:val="00BB28FE"/>
    <w:rsid w:val="00BF311C"/>
    <w:rsid w:val="00C46379"/>
    <w:rsid w:val="00C64A0F"/>
    <w:rsid w:val="00CA4CC0"/>
    <w:rsid w:val="00CC0839"/>
    <w:rsid w:val="00D05B6B"/>
    <w:rsid w:val="00D90415"/>
    <w:rsid w:val="00DC65E7"/>
    <w:rsid w:val="00EC39E4"/>
    <w:rsid w:val="00EE4613"/>
    <w:rsid w:val="00F81A53"/>
    <w:rsid w:val="00F84DD3"/>
    <w:rsid w:val="00FB45DF"/>
    <w:rsid w:val="00FE5939"/>
    <w:rsid w:val="00FF0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BF3F9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133</TotalTime>
  <Pages>2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24</cp:revision>
  <dcterms:created xsi:type="dcterms:W3CDTF">2026-05-13T15:43:00Z</dcterms:created>
  <dcterms:modified xsi:type="dcterms:W3CDTF">2026-08-11T00:55:00Z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