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6957B6D4" w:rsidR="003A1B4D" w:rsidRDefault="001415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F23DD1">
        <w:rPr>
          <w:rFonts w:ascii="Arial" w:hAnsi="Arial" w:cs="Arial"/>
          <w:b/>
          <w:bCs/>
          <w:sz w:val="24"/>
          <w:szCs w:val="24"/>
        </w:rPr>
        <w:t>1</w:t>
      </w:r>
      <w:r w:rsidR="00AD1B2B">
        <w:rPr>
          <w:rFonts w:ascii="Arial" w:hAnsi="Arial" w:cs="Arial"/>
          <w:b/>
          <w:bCs/>
          <w:sz w:val="24"/>
          <w:szCs w:val="24"/>
        </w:rPr>
        <w:t>3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0727B798" w:rsidR="003A1B4D" w:rsidRDefault="000E70D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E70D5">
        <w:rPr>
          <w:rFonts w:ascii="Arial" w:hAnsi="Arial" w:cs="Arial"/>
        </w:rPr>
        <w:t>C2025-048 Turn off overwrite PDF setting When using Quick Print</w:t>
      </w:r>
    </w:p>
    <w:p w14:paraId="601B883E" w14:textId="62760CFD" w:rsidR="00242560" w:rsidRDefault="000E70D5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When printing with Quick Print turn offer overwrite PDF setting so </w:t>
      </w:r>
      <w:r w:rsidR="007D36E5">
        <w:rPr>
          <w:rFonts w:ascii="Arial" w:hAnsi="Arial" w:cs="Arial"/>
        </w:rPr>
        <w:t>users</w:t>
      </w:r>
      <w:r>
        <w:rPr>
          <w:rFonts w:ascii="Arial" w:hAnsi="Arial" w:cs="Arial"/>
        </w:rPr>
        <w:t xml:space="preserve"> can print the same procedure multiple times.</w:t>
      </w:r>
    </w:p>
    <w:p w14:paraId="5EAF8393" w14:textId="7CC5F220" w:rsidR="001C10A9" w:rsidRPr="000E70D5" w:rsidRDefault="00370350" w:rsidP="000E70D5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0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  <w:bookmarkEnd w:id="2"/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0887448C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D36E5">
        <w:rPr>
          <w:rFonts w:ascii="Arial" w:hAnsi="Arial" w:cs="Arial"/>
        </w:rPr>
        <w:t xml:space="preserve">Printing with Quick Print gives the user the ability to print the same procedure multiple times without </w:t>
      </w:r>
      <w:r w:rsidR="004E50B7">
        <w:rPr>
          <w:rFonts w:ascii="Arial" w:hAnsi="Arial" w:cs="Arial"/>
        </w:rPr>
        <w:t>an error.</w:t>
      </w: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6EFE5E" w14:textId="77777777" w:rsidR="0010243D" w:rsidRDefault="0010243D" w:rsidP="0010243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1211A6A" w14:textId="00959468" w:rsidR="0010243D" w:rsidRDefault="001024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proofErr w:type="spellStart"/>
      <w:r w:rsidR="000576B0" w:rsidRPr="000576B0">
        <w:rPr>
          <w:rFonts w:ascii="Arial" w:hAnsi="Arial" w:cs="Arial"/>
        </w:rPr>
        <w:t>VEPROMS_BeaverValley</w:t>
      </w:r>
      <w:proofErr w:type="spellEnd"/>
    </w:p>
    <w:p w14:paraId="5DFF2C2C" w14:textId="261670BE" w:rsidR="0010243D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7D36E5">
        <w:rPr>
          <w:rFonts w:ascii="Arial" w:hAnsi="Arial" w:cs="Arial"/>
        </w:rPr>
        <w:t xml:space="preserve">any EOP </w:t>
      </w:r>
      <w:r>
        <w:rPr>
          <w:rFonts w:ascii="Arial" w:hAnsi="Arial" w:cs="Arial"/>
        </w:rPr>
        <w:t>procedur</w:t>
      </w:r>
      <w:r w:rsidR="007D36E5">
        <w:rPr>
          <w:rFonts w:ascii="Arial" w:hAnsi="Arial" w:cs="Arial"/>
        </w:rPr>
        <w:t>e</w:t>
      </w:r>
      <w:r w:rsidR="004A7EEA">
        <w:rPr>
          <w:rFonts w:ascii="Arial" w:hAnsi="Arial" w:cs="Arial"/>
        </w:rPr>
        <w:t>.</w:t>
      </w:r>
    </w:p>
    <w:p w14:paraId="3ADFEE75" w14:textId="5166CCCB" w:rsidR="002A5BB8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Quick Print button more than once. </w:t>
      </w:r>
    </w:p>
    <w:p w14:paraId="6BAD23A8" w14:textId="335BE1AF" w:rsidR="00470073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Inspect the PDF print filename.</w:t>
      </w:r>
    </w:p>
    <w:p w14:paraId="493C6864" w14:textId="1BA1791A" w:rsidR="00470073" w:rsidRDefault="00470073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file names should </w:t>
      </w:r>
      <w:r w:rsidR="00A31924">
        <w:rPr>
          <w:rFonts w:ascii="Arial" w:hAnsi="Arial" w:cs="Arial"/>
        </w:rPr>
        <w:t>all be</w:t>
      </w:r>
      <w:r>
        <w:rPr>
          <w:rFonts w:ascii="Arial" w:hAnsi="Arial" w:cs="Arial"/>
        </w:rPr>
        <w:t xml:space="preserve"> the same </w:t>
      </w:r>
      <w:r w:rsidR="00A31924">
        <w:rPr>
          <w:rFonts w:ascii="Arial" w:hAnsi="Arial" w:cs="Arial"/>
        </w:rPr>
        <w:t>except the name will be postfixed with a version number.</w:t>
      </w:r>
    </w:p>
    <w:p w14:paraId="040D9626" w14:textId="11A3247F" w:rsidR="00A31924" w:rsidRDefault="00A31924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more than 1 file can be printed without an error message.</w:t>
      </w: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581BBB" w14:textId="1C269907" w:rsidR="00936EAF" w:rsidRPr="000E70D5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 w:rsidRPr="000E70D5">
        <w:rPr>
          <w:rFonts w:ascii="Arial" w:hAnsi="Arial" w:cs="Arial"/>
        </w:rPr>
        <w:t>Images:</w:t>
      </w:r>
    </w:p>
    <w:p w14:paraId="6E86B319" w14:textId="6A3979EF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7674AA9" w14:textId="1975F6A6" w:rsidR="00B350CB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PDF prints:</w:t>
      </w:r>
    </w:p>
    <w:p w14:paraId="29FEF5E8" w14:textId="77777777" w:rsidR="00B350CB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AC4A6BE" w14:textId="59F75BBF" w:rsidR="00B350CB" w:rsidRPr="000E70D5" w:rsidRDefault="00B350CB" w:rsidP="00A5110F">
      <w:pPr>
        <w:autoSpaceDE w:val="0"/>
        <w:autoSpaceDN w:val="0"/>
        <w:jc w:val="both"/>
        <w:rPr>
          <w:rFonts w:ascii="Arial" w:hAnsi="Arial" w:cs="Arial"/>
        </w:rPr>
      </w:pPr>
      <w:r w:rsidRPr="00B350CB">
        <w:rPr>
          <w:rFonts w:ascii="Arial" w:hAnsi="Arial" w:cs="Arial"/>
        </w:rPr>
        <w:drawing>
          <wp:inline distT="0" distB="0" distL="0" distR="0" wp14:anchorId="01878FF3" wp14:editId="6CD5B4D7">
            <wp:extent cx="6858000" cy="3898265"/>
            <wp:effectExtent l="0" t="0" r="0" b="6985"/>
            <wp:docPr id="2731724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17245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9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96BB5" w14:textId="77777777" w:rsidR="00004095" w:rsidRPr="000E70D5" w:rsidRDefault="00004095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35A55A6" w14:textId="0A1F5AE8" w:rsidR="009A6278" w:rsidRPr="00424FE4" w:rsidRDefault="00EF0574" w:rsidP="00424FE4">
      <w:pPr>
        <w:autoSpaceDE w:val="0"/>
        <w:autoSpaceDN w:val="0"/>
        <w:jc w:val="both"/>
        <w:rPr>
          <w:rFonts w:ascii="Arial" w:hAnsi="Arial" w:cs="Arial"/>
        </w:rPr>
      </w:pPr>
      <w:r w:rsidRPr="00424FE4">
        <w:rPr>
          <w:rFonts w:ascii="Arial" w:hAnsi="Arial" w:cs="Arial"/>
          <w:b/>
          <w:bCs/>
          <w:sz w:val="24"/>
          <w:szCs w:val="24"/>
        </w:rPr>
        <w:br w:type="page"/>
      </w:r>
      <w:r w:rsidR="009A6278"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 w:rsidR="009A6278"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4095"/>
    <w:rsid w:val="00023E6E"/>
    <w:rsid w:val="000576B0"/>
    <w:rsid w:val="0008424D"/>
    <w:rsid w:val="000E70D5"/>
    <w:rsid w:val="0010243D"/>
    <w:rsid w:val="0014156E"/>
    <w:rsid w:val="00151199"/>
    <w:rsid w:val="00183A3E"/>
    <w:rsid w:val="001C10A9"/>
    <w:rsid w:val="00242560"/>
    <w:rsid w:val="002733EA"/>
    <w:rsid w:val="002A5BB8"/>
    <w:rsid w:val="002C18FC"/>
    <w:rsid w:val="00315EEE"/>
    <w:rsid w:val="003343CC"/>
    <w:rsid w:val="00365A23"/>
    <w:rsid w:val="00370350"/>
    <w:rsid w:val="00376DAF"/>
    <w:rsid w:val="003A1B4D"/>
    <w:rsid w:val="003B2365"/>
    <w:rsid w:val="003B687E"/>
    <w:rsid w:val="003F0ED1"/>
    <w:rsid w:val="003F1F35"/>
    <w:rsid w:val="004163E2"/>
    <w:rsid w:val="00424FE4"/>
    <w:rsid w:val="00437BFC"/>
    <w:rsid w:val="00470073"/>
    <w:rsid w:val="004A7EEA"/>
    <w:rsid w:val="004E50B7"/>
    <w:rsid w:val="004F43F9"/>
    <w:rsid w:val="005510EF"/>
    <w:rsid w:val="005819AF"/>
    <w:rsid w:val="005B0077"/>
    <w:rsid w:val="005D012A"/>
    <w:rsid w:val="00624B13"/>
    <w:rsid w:val="00645252"/>
    <w:rsid w:val="006B256A"/>
    <w:rsid w:val="006C7BAB"/>
    <w:rsid w:val="006D3D74"/>
    <w:rsid w:val="00714135"/>
    <w:rsid w:val="0075499B"/>
    <w:rsid w:val="0076279B"/>
    <w:rsid w:val="007652E2"/>
    <w:rsid w:val="00771600"/>
    <w:rsid w:val="00786871"/>
    <w:rsid w:val="007A72E2"/>
    <w:rsid w:val="007D36E5"/>
    <w:rsid w:val="0083569A"/>
    <w:rsid w:val="008759C8"/>
    <w:rsid w:val="00896171"/>
    <w:rsid w:val="008A4762"/>
    <w:rsid w:val="009350FA"/>
    <w:rsid w:val="00936EAF"/>
    <w:rsid w:val="0094052F"/>
    <w:rsid w:val="0095196C"/>
    <w:rsid w:val="009764FB"/>
    <w:rsid w:val="009806B4"/>
    <w:rsid w:val="00997EB5"/>
    <w:rsid w:val="009A6278"/>
    <w:rsid w:val="009D476B"/>
    <w:rsid w:val="00A150DF"/>
    <w:rsid w:val="00A151F9"/>
    <w:rsid w:val="00A25B3E"/>
    <w:rsid w:val="00A31924"/>
    <w:rsid w:val="00A5110F"/>
    <w:rsid w:val="00A80E10"/>
    <w:rsid w:val="00A9204E"/>
    <w:rsid w:val="00AD1B2B"/>
    <w:rsid w:val="00AF6840"/>
    <w:rsid w:val="00B01823"/>
    <w:rsid w:val="00B12440"/>
    <w:rsid w:val="00B350CB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65E7"/>
    <w:rsid w:val="00DE6F4B"/>
    <w:rsid w:val="00ED5F99"/>
    <w:rsid w:val="00EF0574"/>
    <w:rsid w:val="00F23DD1"/>
    <w:rsid w:val="00F619AF"/>
    <w:rsid w:val="00F641BD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2796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41</cp:revision>
  <dcterms:created xsi:type="dcterms:W3CDTF">2025-07-31T11:24:00Z</dcterms:created>
  <dcterms:modified xsi:type="dcterms:W3CDTF">2025-08-13T14:12:00Z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