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7C903365" w:rsidR="003A1B4D" w:rsidRDefault="00630DBE" w:rsidP="003A1B4D">
      <w:pPr>
        <w:autoSpaceDE w:val="0"/>
        <w:autoSpaceDN w:val="0"/>
        <w:rPr>
          <w:rFonts w:ascii="Arial" w:hAnsi="Arial" w:cs="Arial"/>
          <w:b/>
          <w:bCs/>
          <w:sz w:val="24"/>
          <w:szCs w:val="24"/>
        </w:rPr>
      </w:pPr>
      <w:r>
        <w:rPr>
          <w:rFonts w:ascii="Arial" w:hAnsi="Arial" w:cs="Arial"/>
          <w:b/>
          <w:bCs/>
          <w:sz w:val="24"/>
          <w:szCs w:val="24"/>
        </w:rPr>
        <w:t>May</w:t>
      </w:r>
      <w:r w:rsidR="00904C34">
        <w:rPr>
          <w:rFonts w:ascii="Arial" w:hAnsi="Arial" w:cs="Arial"/>
          <w:b/>
          <w:bCs/>
          <w:sz w:val="24"/>
          <w:szCs w:val="24"/>
        </w:rPr>
        <w:t xml:space="preserve"> </w:t>
      </w:r>
      <w:r>
        <w:rPr>
          <w:rFonts w:ascii="Arial" w:hAnsi="Arial" w:cs="Arial"/>
          <w:b/>
          <w:bCs/>
          <w:sz w:val="24"/>
          <w:szCs w:val="24"/>
        </w:rPr>
        <w:t>1</w:t>
      </w:r>
      <w:r w:rsidR="00F84165">
        <w:rPr>
          <w:rFonts w:ascii="Arial" w:hAnsi="Arial" w:cs="Arial"/>
          <w:b/>
          <w:bCs/>
          <w:sz w:val="24"/>
          <w:szCs w:val="24"/>
        </w:rPr>
        <w:t>5</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6B3F15BF"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4815CDB3" w14:textId="79DA7FF0" w:rsidR="00F84165" w:rsidRPr="00F84165" w:rsidRDefault="00EC1AE8" w:rsidP="00F84165">
      <w:pPr>
        <w:autoSpaceDE w:val="0"/>
        <w:autoSpaceDN w:val="0"/>
        <w:rPr>
          <w:rFonts w:ascii="Arial" w:hAnsi="Arial" w:cs="Arial"/>
        </w:rPr>
      </w:pPr>
      <w:bookmarkStart w:id="0" w:name="OLE_LINK1"/>
      <w:bookmarkStart w:id="1" w:name="OLE_LINK2"/>
      <w:r>
        <w:rPr>
          <w:rFonts w:ascii="Arial" w:hAnsi="Arial" w:cs="Arial"/>
        </w:rPr>
        <w:t>B</w:t>
      </w:r>
      <w:r w:rsidR="00630DBE" w:rsidRPr="00630DBE">
        <w:rPr>
          <w:rFonts w:ascii="Arial" w:hAnsi="Arial" w:cs="Arial"/>
        </w:rPr>
        <w:t>2025-03</w:t>
      </w:r>
      <w:r w:rsidR="00F84165">
        <w:rPr>
          <w:rFonts w:ascii="Arial" w:hAnsi="Arial" w:cs="Arial"/>
        </w:rPr>
        <w:t>1</w:t>
      </w:r>
      <w:r w:rsidR="00630DBE">
        <w:rPr>
          <w:rFonts w:ascii="Arial" w:hAnsi="Arial" w:cs="Arial"/>
        </w:rPr>
        <w:t xml:space="preserve"> </w:t>
      </w:r>
      <w:r w:rsidR="00F84165" w:rsidRPr="00F84165">
        <w:rPr>
          <w:rFonts w:ascii="Arial" w:hAnsi="Arial" w:cs="Arial"/>
        </w:rPr>
        <w:t>Improve wording for if attempting to delete copied section</w:t>
      </w:r>
    </w:p>
    <w:p w14:paraId="07812CC3" w14:textId="77777777" w:rsidR="00F84165" w:rsidRPr="00F84165" w:rsidRDefault="00F84165" w:rsidP="00F84165">
      <w:pPr>
        <w:autoSpaceDE w:val="0"/>
        <w:autoSpaceDN w:val="0"/>
        <w:rPr>
          <w:rFonts w:ascii="Arial" w:hAnsi="Arial" w:cs="Arial"/>
        </w:rPr>
      </w:pPr>
    </w:p>
    <w:p w14:paraId="019EFB6D" w14:textId="77777777" w:rsidR="00F84165" w:rsidRPr="00F84165" w:rsidRDefault="00F84165" w:rsidP="00F84165">
      <w:pPr>
        <w:autoSpaceDE w:val="0"/>
        <w:autoSpaceDN w:val="0"/>
        <w:rPr>
          <w:rFonts w:ascii="Arial" w:hAnsi="Arial" w:cs="Arial"/>
        </w:rPr>
      </w:pPr>
      <w:r w:rsidRPr="00F84165">
        <w:rPr>
          <w:rFonts w:ascii="Arial" w:hAnsi="Arial" w:cs="Arial"/>
        </w:rPr>
        <w:t xml:space="preserve">When an attempt is made to delete a section in the edit window that has been copied, the "Attempting to delete copied step" message box appears.   This message box is incorrect because you're attempting to delete the section, not a step in the section.   This only happens on a section that has been copied.  </w:t>
      </w:r>
    </w:p>
    <w:p w14:paraId="4B203C1F" w14:textId="77777777" w:rsidR="00F84165" w:rsidRPr="00F84165" w:rsidRDefault="00F84165" w:rsidP="00F84165">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91E3397" w14:textId="3AF431C1" w:rsidR="00FB63ED" w:rsidRDefault="00686E26" w:rsidP="00686E26">
      <w:pPr>
        <w:autoSpaceDE w:val="0"/>
        <w:autoSpaceDN w:val="0"/>
        <w:ind w:firstLine="720"/>
        <w:rPr>
          <w:rFonts w:ascii="Arial" w:hAnsi="Arial" w:cs="Arial"/>
        </w:rPr>
      </w:pPr>
      <w:r>
        <w:rPr>
          <w:rFonts w:ascii="Arial" w:hAnsi="Arial" w:cs="Arial"/>
        </w:rPr>
        <w:t xml:space="preserve">Improved </w:t>
      </w:r>
      <w:r w:rsidR="00F84165" w:rsidRPr="00F84165">
        <w:rPr>
          <w:rFonts w:ascii="Arial" w:hAnsi="Arial" w:cs="Arial"/>
        </w:rPr>
        <w:t>wording for if attempting to delete copied section</w:t>
      </w:r>
      <w:r w:rsidR="00F84165">
        <w:rPr>
          <w:rFonts w:ascii="Arial" w:hAnsi="Arial" w:cs="Arial"/>
        </w:rPr>
        <w:t xml:space="preserve"> to designate it as a section and not a step.</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58FABDE0" w14:textId="77777777" w:rsidR="00E24EE5" w:rsidRDefault="00F84165" w:rsidP="00F84165">
      <w:pPr>
        <w:pStyle w:val="ListParagraph"/>
        <w:numPr>
          <w:ilvl w:val="0"/>
          <w:numId w:val="27"/>
        </w:numPr>
        <w:autoSpaceDE w:val="0"/>
        <w:autoSpaceDN w:val="0"/>
        <w:rPr>
          <w:rFonts w:ascii="Arial" w:hAnsi="Arial" w:cs="Arial"/>
        </w:rPr>
      </w:pPr>
      <w:r w:rsidRPr="00F84165">
        <w:rPr>
          <w:rFonts w:ascii="Arial" w:hAnsi="Arial" w:cs="Arial"/>
        </w:rPr>
        <w:t xml:space="preserve">To reproduce:  Use Byron EOP Rev 2 Master.  </w:t>
      </w:r>
    </w:p>
    <w:p w14:paraId="5DAE22F8" w14:textId="77777777" w:rsidR="00E24EE5" w:rsidRDefault="00F84165" w:rsidP="00F84165">
      <w:pPr>
        <w:pStyle w:val="ListParagraph"/>
        <w:numPr>
          <w:ilvl w:val="0"/>
          <w:numId w:val="27"/>
        </w:numPr>
        <w:autoSpaceDE w:val="0"/>
        <w:autoSpaceDN w:val="0"/>
        <w:rPr>
          <w:rFonts w:ascii="Arial" w:hAnsi="Arial" w:cs="Arial"/>
        </w:rPr>
      </w:pPr>
      <w:r w:rsidRPr="00F84165">
        <w:rPr>
          <w:rFonts w:ascii="Arial" w:hAnsi="Arial" w:cs="Arial"/>
        </w:rPr>
        <w:t xml:space="preserve">From the Procedure Steps section in treeview, insert a new section.  </w:t>
      </w:r>
    </w:p>
    <w:p w14:paraId="646102D4" w14:textId="77777777" w:rsidR="00E24EE5" w:rsidRDefault="00F84165" w:rsidP="00F84165">
      <w:pPr>
        <w:pStyle w:val="ListParagraph"/>
        <w:numPr>
          <w:ilvl w:val="0"/>
          <w:numId w:val="27"/>
        </w:numPr>
        <w:autoSpaceDE w:val="0"/>
        <w:autoSpaceDN w:val="0"/>
        <w:rPr>
          <w:rFonts w:ascii="Arial" w:hAnsi="Arial" w:cs="Arial"/>
        </w:rPr>
      </w:pPr>
      <w:r w:rsidRPr="00F84165">
        <w:rPr>
          <w:rFonts w:ascii="Arial" w:hAnsi="Arial" w:cs="Arial"/>
        </w:rPr>
        <w:t xml:space="preserve">Add a section title, then add two high level steps to the section (in the edit window).   </w:t>
      </w:r>
    </w:p>
    <w:p w14:paraId="0B0AA6BA" w14:textId="77777777" w:rsidR="00E24EE5" w:rsidRDefault="00F84165" w:rsidP="00F84165">
      <w:pPr>
        <w:pStyle w:val="ListParagraph"/>
        <w:numPr>
          <w:ilvl w:val="0"/>
          <w:numId w:val="27"/>
        </w:numPr>
        <w:autoSpaceDE w:val="0"/>
        <w:autoSpaceDN w:val="0"/>
        <w:rPr>
          <w:rFonts w:ascii="Arial" w:hAnsi="Arial" w:cs="Arial"/>
        </w:rPr>
      </w:pPr>
      <w:r w:rsidRPr="00F84165">
        <w:rPr>
          <w:rFonts w:ascii="Arial" w:hAnsi="Arial" w:cs="Arial"/>
        </w:rPr>
        <w:t xml:space="preserve">Place the cursor on the new section and copy the new section.  </w:t>
      </w:r>
    </w:p>
    <w:p w14:paraId="62B04233" w14:textId="77777777" w:rsidR="00E24EE5" w:rsidRDefault="00F84165" w:rsidP="00F84165">
      <w:pPr>
        <w:pStyle w:val="ListParagraph"/>
        <w:numPr>
          <w:ilvl w:val="0"/>
          <w:numId w:val="27"/>
        </w:numPr>
        <w:autoSpaceDE w:val="0"/>
        <w:autoSpaceDN w:val="0"/>
        <w:rPr>
          <w:rFonts w:ascii="Arial" w:hAnsi="Arial" w:cs="Arial"/>
        </w:rPr>
      </w:pPr>
      <w:r w:rsidRPr="00F84165">
        <w:rPr>
          <w:rFonts w:ascii="Arial" w:hAnsi="Arial" w:cs="Arial"/>
        </w:rPr>
        <w:t xml:space="preserve">Paste the section "After." </w:t>
      </w:r>
    </w:p>
    <w:p w14:paraId="6B97F908" w14:textId="77777777" w:rsidR="00E24EE5" w:rsidRDefault="00F84165" w:rsidP="00F84165">
      <w:pPr>
        <w:pStyle w:val="ListParagraph"/>
        <w:numPr>
          <w:ilvl w:val="0"/>
          <w:numId w:val="27"/>
        </w:numPr>
        <w:autoSpaceDE w:val="0"/>
        <w:autoSpaceDN w:val="0"/>
        <w:rPr>
          <w:rFonts w:ascii="Arial" w:hAnsi="Arial" w:cs="Arial"/>
        </w:rPr>
      </w:pPr>
      <w:r w:rsidRPr="00F84165">
        <w:rPr>
          <w:rFonts w:ascii="Arial" w:hAnsi="Arial" w:cs="Arial"/>
        </w:rPr>
        <w:t xml:space="preserve">In the Edit window, place the cursor on the </w:t>
      </w:r>
      <w:r w:rsidR="00E24EE5">
        <w:rPr>
          <w:rFonts w:ascii="Arial" w:hAnsi="Arial" w:cs="Arial"/>
        </w:rPr>
        <w:t>original</w:t>
      </w:r>
      <w:r w:rsidRPr="00F84165">
        <w:rPr>
          <w:rFonts w:ascii="Arial" w:hAnsi="Arial" w:cs="Arial"/>
        </w:rPr>
        <w:t xml:space="preserve"> section that you added and from the right mouse button menu, select Delete.   </w:t>
      </w:r>
    </w:p>
    <w:p w14:paraId="46BF52B5" w14:textId="270D3DA3" w:rsidR="00F84165" w:rsidRPr="00F84165" w:rsidRDefault="00E24EE5" w:rsidP="00E24EE5">
      <w:pPr>
        <w:pStyle w:val="ListParagraph"/>
        <w:numPr>
          <w:ilvl w:val="0"/>
          <w:numId w:val="27"/>
        </w:numPr>
        <w:autoSpaceDE w:val="0"/>
        <w:autoSpaceDN w:val="0"/>
        <w:rPr>
          <w:rFonts w:ascii="Arial" w:hAnsi="Arial" w:cs="Arial"/>
        </w:rPr>
      </w:pPr>
      <w:r>
        <w:rPr>
          <w:rFonts w:ascii="Arial" w:hAnsi="Arial" w:cs="Arial"/>
        </w:rPr>
        <w:t>Wording should reference that it is a section you are trying to delete and not a step.</w:t>
      </w:r>
    </w:p>
    <w:p w14:paraId="743F02DA" w14:textId="4039A0C4" w:rsidR="007563B1" w:rsidRDefault="00E24EE5" w:rsidP="0074183D">
      <w:pPr>
        <w:pStyle w:val="ListParagraph"/>
        <w:autoSpaceDE w:val="0"/>
        <w:autoSpaceDN w:val="0"/>
        <w:rPr>
          <w:rFonts w:ascii="Arial" w:hAnsi="Arial" w:cs="Arial"/>
        </w:rPr>
      </w:pPr>
      <w:r w:rsidRPr="00E24EE5">
        <w:rPr>
          <w:rFonts w:ascii="Arial" w:hAnsi="Arial" w:cs="Arial"/>
          <w:noProof/>
        </w:rPr>
        <w:drawing>
          <wp:inline distT="0" distB="0" distL="0" distR="0" wp14:anchorId="36A9B6D2" wp14:editId="3AAA182B">
            <wp:extent cx="6858000" cy="2718435"/>
            <wp:effectExtent l="0" t="0" r="0" b="5715"/>
            <wp:docPr id="146895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5998" name=""/>
                    <pic:cNvPicPr/>
                  </pic:nvPicPr>
                  <pic:blipFill>
                    <a:blip r:embed="rId9"/>
                    <a:stretch>
                      <a:fillRect/>
                    </a:stretch>
                  </pic:blipFill>
                  <pic:spPr>
                    <a:xfrm>
                      <a:off x="0" y="0"/>
                      <a:ext cx="6858000" cy="2718435"/>
                    </a:xfrm>
                    <a:prstGeom prst="rect">
                      <a:avLst/>
                    </a:prstGeom>
                  </pic:spPr>
                </pic:pic>
              </a:graphicData>
            </a:graphic>
          </wp:inline>
        </w:drawing>
      </w:r>
    </w:p>
    <w:p w14:paraId="5A1C68C9" w14:textId="1306634A" w:rsidR="00457C23" w:rsidRPr="007563B1" w:rsidRDefault="00457C23" w:rsidP="007563B1">
      <w:pPr>
        <w:pStyle w:val="ListParagraph"/>
        <w:autoSpaceDE w:val="0"/>
        <w:autoSpaceDN w:val="0"/>
        <w:jc w:val="both"/>
        <w:rPr>
          <w:rFonts w:ascii="Arial" w:hAnsi="Arial" w:cs="Arial"/>
        </w:rPr>
      </w:pP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05AAA52F" w:rsidR="007A72E2" w:rsidRPr="00630DBE"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630DBE"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3B58029C"/>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0"/>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1"/>
  </w:num>
  <w:num w:numId="21" w16cid:durableId="1471629659">
    <w:abstractNumId w:val="24"/>
  </w:num>
  <w:num w:numId="22" w16cid:durableId="196427496">
    <w:abstractNumId w:val="12"/>
  </w:num>
  <w:num w:numId="23" w16cid:durableId="290289706">
    <w:abstractNumId w:val="34"/>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3"/>
  </w:num>
  <w:num w:numId="34" w16cid:durableId="1420835108">
    <w:abstractNumId w:val="26"/>
  </w:num>
  <w:num w:numId="35" w16cid:durableId="20137987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1173"/>
    <w:rsid w:val="00020003"/>
    <w:rsid w:val="00056645"/>
    <w:rsid w:val="00095480"/>
    <w:rsid w:val="000B61AB"/>
    <w:rsid w:val="000B63C4"/>
    <w:rsid w:val="0010152D"/>
    <w:rsid w:val="00106BE1"/>
    <w:rsid w:val="0017042B"/>
    <w:rsid w:val="001A0754"/>
    <w:rsid w:val="001A357C"/>
    <w:rsid w:val="001B19F4"/>
    <w:rsid w:val="001B3D68"/>
    <w:rsid w:val="001C10A9"/>
    <w:rsid w:val="002157F6"/>
    <w:rsid w:val="0025617B"/>
    <w:rsid w:val="00262CDB"/>
    <w:rsid w:val="00264392"/>
    <w:rsid w:val="002714FF"/>
    <w:rsid w:val="002733EA"/>
    <w:rsid w:val="002E609E"/>
    <w:rsid w:val="002F221E"/>
    <w:rsid w:val="00302BF3"/>
    <w:rsid w:val="00306D14"/>
    <w:rsid w:val="00315EEE"/>
    <w:rsid w:val="00325382"/>
    <w:rsid w:val="00352652"/>
    <w:rsid w:val="0035463A"/>
    <w:rsid w:val="00363A47"/>
    <w:rsid w:val="003870C8"/>
    <w:rsid w:val="003A1B4D"/>
    <w:rsid w:val="003B17D1"/>
    <w:rsid w:val="0040076C"/>
    <w:rsid w:val="00451B79"/>
    <w:rsid w:val="00457C23"/>
    <w:rsid w:val="004A2403"/>
    <w:rsid w:val="004F43F9"/>
    <w:rsid w:val="005819AF"/>
    <w:rsid w:val="00590D9C"/>
    <w:rsid w:val="00593C91"/>
    <w:rsid w:val="00595DF9"/>
    <w:rsid w:val="005A16ED"/>
    <w:rsid w:val="005E2A74"/>
    <w:rsid w:val="005E4479"/>
    <w:rsid w:val="005F7EF1"/>
    <w:rsid w:val="00606302"/>
    <w:rsid w:val="00630DBE"/>
    <w:rsid w:val="00643C40"/>
    <w:rsid w:val="00645061"/>
    <w:rsid w:val="00645252"/>
    <w:rsid w:val="00653AD3"/>
    <w:rsid w:val="00686E26"/>
    <w:rsid w:val="006C7BAB"/>
    <w:rsid w:val="006D3D74"/>
    <w:rsid w:val="0071291B"/>
    <w:rsid w:val="00735BEB"/>
    <w:rsid w:val="0074183D"/>
    <w:rsid w:val="007563B1"/>
    <w:rsid w:val="007A6D95"/>
    <w:rsid w:val="007A72E2"/>
    <w:rsid w:val="007B4501"/>
    <w:rsid w:val="007C4EC1"/>
    <w:rsid w:val="007D5075"/>
    <w:rsid w:val="007D7416"/>
    <w:rsid w:val="007E68D9"/>
    <w:rsid w:val="00831E9A"/>
    <w:rsid w:val="0083569A"/>
    <w:rsid w:val="00854C26"/>
    <w:rsid w:val="00874618"/>
    <w:rsid w:val="0088346C"/>
    <w:rsid w:val="0088705C"/>
    <w:rsid w:val="008C5C8F"/>
    <w:rsid w:val="008F221B"/>
    <w:rsid w:val="008F7D5C"/>
    <w:rsid w:val="00904C34"/>
    <w:rsid w:val="009363EA"/>
    <w:rsid w:val="00956572"/>
    <w:rsid w:val="009756F0"/>
    <w:rsid w:val="00981FA1"/>
    <w:rsid w:val="009A6278"/>
    <w:rsid w:val="009C4AD4"/>
    <w:rsid w:val="009C6A7C"/>
    <w:rsid w:val="009D368F"/>
    <w:rsid w:val="009D476B"/>
    <w:rsid w:val="009E3052"/>
    <w:rsid w:val="009F0935"/>
    <w:rsid w:val="00A150E3"/>
    <w:rsid w:val="00A151F9"/>
    <w:rsid w:val="00A334DE"/>
    <w:rsid w:val="00A35833"/>
    <w:rsid w:val="00A432C3"/>
    <w:rsid w:val="00A80E10"/>
    <w:rsid w:val="00A9204E"/>
    <w:rsid w:val="00AB3056"/>
    <w:rsid w:val="00AF6840"/>
    <w:rsid w:val="00B06CEF"/>
    <w:rsid w:val="00B44796"/>
    <w:rsid w:val="00BA7765"/>
    <w:rsid w:val="00BB28FE"/>
    <w:rsid w:val="00BC7C92"/>
    <w:rsid w:val="00C41A6F"/>
    <w:rsid w:val="00C46379"/>
    <w:rsid w:val="00C57AD3"/>
    <w:rsid w:val="00C966AC"/>
    <w:rsid w:val="00CC7776"/>
    <w:rsid w:val="00CF4363"/>
    <w:rsid w:val="00D05B6B"/>
    <w:rsid w:val="00D650D3"/>
    <w:rsid w:val="00D6617E"/>
    <w:rsid w:val="00D90415"/>
    <w:rsid w:val="00DC5BC0"/>
    <w:rsid w:val="00DC65E7"/>
    <w:rsid w:val="00E24EE5"/>
    <w:rsid w:val="00E2710B"/>
    <w:rsid w:val="00E33722"/>
    <w:rsid w:val="00E35D45"/>
    <w:rsid w:val="00E42D07"/>
    <w:rsid w:val="00E863B9"/>
    <w:rsid w:val="00EA0E00"/>
    <w:rsid w:val="00EB32D4"/>
    <w:rsid w:val="00EC1AE8"/>
    <w:rsid w:val="00EE1B6A"/>
    <w:rsid w:val="00F017DC"/>
    <w:rsid w:val="00F02DBF"/>
    <w:rsid w:val="00F214C9"/>
    <w:rsid w:val="00F254A0"/>
    <w:rsid w:val="00F3126C"/>
    <w:rsid w:val="00F36CC4"/>
    <w:rsid w:val="00F4004A"/>
    <w:rsid w:val="00F81A53"/>
    <w:rsid w:val="00F84165"/>
    <w:rsid w:val="00FB1761"/>
    <w:rsid w:val="00FB63ED"/>
    <w:rsid w:val="00FB6B7D"/>
    <w:rsid w:val="00FD367D"/>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973</TotalTime>
  <Pages>1</Pages>
  <Words>215</Words>
  <Characters>1229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91</cp:revision>
  <dcterms:created xsi:type="dcterms:W3CDTF">2024-05-24T18:18:00Z</dcterms:created>
  <dcterms:modified xsi:type="dcterms:W3CDTF">2025-05-15T11:33:00Z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