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CE295D0" w:rsidR="003A1B4D" w:rsidRDefault="00D9594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June </w:t>
      </w:r>
      <w:r w:rsidR="00AF45DE">
        <w:rPr>
          <w:rFonts w:ascii="Arial" w:hAnsi="Arial" w:cs="Arial"/>
          <w:b/>
          <w:bCs/>
          <w:sz w:val="24"/>
          <w:szCs w:val="24"/>
        </w:rPr>
        <w:t>2</w:t>
      </w:r>
      <w:r w:rsidR="0087605A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56F615F0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53710E8" w14:textId="1FCC6C75" w:rsidR="00D95943" w:rsidRPr="00D95943" w:rsidRDefault="0067187C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>
        <w:rPr>
          <w:rFonts w:asciiTheme="minorHAnsi" w:hAnsiTheme="minorHAnsi" w:cstheme="minorBidi"/>
          <w:sz w:val="28"/>
          <w:szCs w:val="28"/>
        </w:rPr>
        <w:t xml:space="preserve">B2026-052 - </w:t>
      </w:r>
      <w:r w:rsidR="00D95943" w:rsidRPr="00D95943">
        <w:rPr>
          <w:rFonts w:asciiTheme="minorHAnsi" w:hAnsiTheme="minorHAnsi" w:cstheme="minorBidi"/>
          <w:sz w:val="28"/>
          <w:szCs w:val="28"/>
        </w:rPr>
        <w:t>Issue when parens inside a Hardspaced Multi-RO Return Values.</w:t>
      </w:r>
    </w:p>
    <w:p w14:paraId="7C905CA9" w14:textId="3BEAF976" w:rsidR="00D95943" w:rsidRPr="00D95943" w:rsidRDefault="00D95943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D95943">
        <w:rPr>
          <w:rFonts w:asciiTheme="minorHAnsi" w:hAnsiTheme="minorHAnsi" w:cstheme="minorBidi"/>
          <w:sz w:val="28"/>
          <w:szCs w:val="28"/>
        </w:rPr>
        <w:t>PROMS crashes when doing a</w:t>
      </w:r>
      <w:r w:rsidR="001949E9">
        <w:rPr>
          <w:rFonts w:asciiTheme="minorHAnsi" w:hAnsiTheme="minorHAnsi" w:cstheme="minorBidi"/>
          <w:sz w:val="28"/>
          <w:szCs w:val="28"/>
        </w:rPr>
        <w:t>n</w:t>
      </w:r>
      <w:r w:rsidRPr="00D95943">
        <w:rPr>
          <w:rFonts w:asciiTheme="minorHAnsi" w:hAnsiTheme="minorHAnsi" w:cstheme="minorBidi"/>
          <w:sz w:val="28"/>
          <w:szCs w:val="28"/>
        </w:rPr>
        <w:t xml:space="preserve"> update ROFst.</w:t>
      </w:r>
    </w:p>
    <w:p w14:paraId="493FAB11" w14:textId="77777777" w:rsidR="00D95943" w:rsidRPr="00D95943" w:rsidRDefault="00D95943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2A9285C4" w14:textId="77777777" w:rsidR="00D95943" w:rsidRPr="00D95943" w:rsidRDefault="00D95943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D95943">
        <w:rPr>
          <w:rFonts w:asciiTheme="minorHAnsi" w:hAnsiTheme="minorHAnsi" w:cstheme="minorBidi"/>
          <w:sz w:val="28"/>
          <w:szCs w:val="28"/>
        </w:rPr>
        <w:t>Found in Vogtle data.</w:t>
      </w:r>
    </w:p>
    <w:p w14:paraId="52227AD5" w14:textId="77777777" w:rsidR="00D95943" w:rsidRPr="00D95943" w:rsidRDefault="00D95943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0FCF13ED" w14:textId="77777777" w:rsidR="00D95943" w:rsidRPr="00D95943" w:rsidRDefault="00D95943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D95943">
        <w:rPr>
          <w:rFonts w:asciiTheme="minorHAnsi" w:hAnsiTheme="minorHAnsi" w:cstheme="minorBidi"/>
          <w:sz w:val="28"/>
          <w:szCs w:val="28"/>
        </w:rPr>
        <w:t>Contentids:</w:t>
      </w:r>
    </w:p>
    <w:p w14:paraId="163C16B5" w14:textId="77777777" w:rsidR="00D95943" w:rsidRPr="00D95943" w:rsidRDefault="00D95943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3" w:name="OLE_LINK5"/>
      <w:r w:rsidRPr="00D95943">
        <w:rPr>
          <w:rFonts w:asciiTheme="minorHAnsi" w:hAnsiTheme="minorHAnsi" w:cstheme="minorBidi"/>
          <w:sz w:val="28"/>
          <w:szCs w:val="28"/>
        </w:rPr>
        <w:t>595101</w:t>
      </w:r>
    </w:p>
    <w:bookmarkEnd w:id="3"/>
    <w:p w14:paraId="1A3FECA8" w14:textId="77777777" w:rsidR="00D95943" w:rsidRPr="00D95943" w:rsidRDefault="00D95943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D95943">
        <w:rPr>
          <w:rFonts w:asciiTheme="minorHAnsi" w:hAnsiTheme="minorHAnsi" w:cstheme="minorBidi"/>
          <w:sz w:val="28"/>
          <w:szCs w:val="28"/>
        </w:rPr>
        <w:t>595103</w:t>
      </w:r>
    </w:p>
    <w:p w14:paraId="2166A6C6" w14:textId="77777777" w:rsidR="00D95943" w:rsidRPr="00D95943" w:rsidRDefault="00D95943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04E2B472" w14:textId="7A18C72D" w:rsidR="00B60F9A" w:rsidRDefault="00D95943" w:rsidP="00D95943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 w:rsidRPr="00D95943">
        <w:rPr>
          <w:rFonts w:asciiTheme="minorHAnsi" w:hAnsiTheme="minorHAnsi" w:cstheme="minorBidi"/>
          <w:sz w:val="28"/>
          <w:szCs w:val="28"/>
        </w:rPr>
        <w:t>example</w:t>
      </w:r>
      <w:proofErr w:type="gramStart"/>
      <w:r w:rsidRPr="00D95943">
        <w:rPr>
          <w:rFonts w:asciiTheme="minorHAnsi" w:hAnsiTheme="minorHAnsi" w:cstheme="minorBidi"/>
          <w:sz w:val="28"/>
          <w:szCs w:val="28"/>
        </w:rPr>
        <w:t>:  {</w:t>
      </w:r>
      <w:proofErr w:type="gramEnd"/>
      <w:r w:rsidRPr="00D95943">
        <w:rPr>
          <w:rFonts w:asciiTheme="minorHAnsi" w:hAnsiTheme="minorHAnsi" w:cstheme="minorBidi"/>
          <w:sz w:val="28"/>
          <w:szCs w:val="28"/>
        </w:rPr>
        <w:t>{A=@</w:t>
      </w:r>
      <w:proofErr w:type="gramStart"/>
      <w:r w:rsidRPr="00D95943">
        <w:rPr>
          <w:rFonts w:asciiTheme="minorHAnsi" w:hAnsiTheme="minorHAnsi" w:cstheme="minorBidi"/>
          <w:sz w:val="28"/>
          <w:szCs w:val="28"/>
        </w:rPr>
        <w:t>HSP(</w:t>
      </w:r>
      <w:proofErr w:type="gramEnd"/>
      <w:r w:rsidRPr="00D95943">
        <w:rPr>
          <w:rFonts w:asciiTheme="minorHAnsi" w:hAnsiTheme="minorHAnsi" w:cstheme="minorBidi"/>
          <w:sz w:val="28"/>
          <w:szCs w:val="28"/>
        </w:rPr>
        <w:t>(+)0.1 psig</w:t>
      </w:r>
      <w:proofErr w:type="gramStart"/>
      <w:r w:rsidRPr="00D95943">
        <w:rPr>
          <w:rFonts w:asciiTheme="minorHAnsi" w:hAnsiTheme="minorHAnsi" w:cstheme="minorBidi"/>
          <w:sz w:val="28"/>
          <w:szCs w:val="28"/>
        </w:rPr>
        <w:t>)}{</w:t>
      </w:r>
      <w:proofErr w:type="gramEnd"/>
      <w:r w:rsidRPr="00D95943">
        <w:rPr>
          <w:rFonts w:asciiTheme="minorHAnsi" w:hAnsiTheme="minorHAnsi" w:cstheme="minorBidi"/>
          <w:sz w:val="28"/>
          <w:szCs w:val="28"/>
        </w:rPr>
        <w:t xml:space="preserve">B=Containment pressure indicative of an underpressure </w:t>
      </w:r>
      <w:proofErr w:type="gramStart"/>
      <w:r w:rsidRPr="00D95943">
        <w:rPr>
          <w:rFonts w:asciiTheme="minorHAnsi" w:hAnsiTheme="minorHAnsi" w:cstheme="minorBidi"/>
          <w:sz w:val="28"/>
          <w:szCs w:val="28"/>
        </w:rPr>
        <w:t>concern}{</w:t>
      </w:r>
      <w:proofErr w:type="gramEnd"/>
      <w:r w:rsidRPr="00D95943">
        <w:rPr>
          <w:rFonts w:asciiTheme="minorHAnsi" w:hAnsiTheme="minorHAnsi" w:cstheme="minorBidi"/>
          <w:sz w:val="28"/>
          <w:szCs w:val="28"/>
        </w:rPr>
        <w:t>C=(P22)}}</w:t>
      </w:r>
    </w:p>
    <w:p w14:paraId="667B921C" w14:textId="29F33FF3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78971388" w:rsidR="00752630" w:rsidRDefault="002A753E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>Added ability to be</w:t>
      </w:r>
      <w:r w:rsidR="00D95943">
        <w:rPr>
          <w:rFonts w:asciiTheme="minorHAnsi" w:hAnsiTheme="minorHAnsi" w:cstheme="minorBidi"/>
          <w:sz w:val="28"/>
          <w:szCs w:val="28"/>
        </w:rPr>
        <w:t xml:space="preserve"> able to have parenthesis inside a Hardspaced Multi-Return RO Value.</w:t>
      </w:r>
    </w:p>
    <w:p w14:paraId="5B371BAD" w14:textId="11D4B099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35C627D" w14:textId="7B150E22" w:rsidR="00D95943" w:rsidRPr="004D19BA" w:rsidRDefault="006E2276" w:rsidP="00D9594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Use </w:t>
      </w:r>
      <w:r w:rsidR="00A14F2B" w:rsidRPr="004D19BA">
        <w:rPr>
          <w:rFonts w:ascii="Arial" w:hAnsi="Arial" w:cs="Arial"/>
        </w:rPr>
        <w:t>Vogtle</w:t>
      </w:r>
      <w:r w:rsidRPr="004D19BA">
        <w:rPr>
          <w:rFonts w:ascii="Arial" w:hAnsi="Arial" w:cs="Arial"/>
        </w:rPr>
        <w:t xml:space="preserve"> Data</w:t>
      </w:r>
    </w:p>
    <w:p w14:paraId="1BD5FF73" w14:textId="77777777" w:rsidR="00D95943" w:rsidRPr="004D19BA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Open </w:t>
      </w:r>
      <w:proofErr w:type="gramStart"/>
      <w:r w:rsidR="00B60F9A" w:rsidRPr="004D19BA">
        <w:rPr>
          <w:rFonts w:ascii="Arial" w:hAnsi="Arial" w:cs="Arial"/>
        </w:rPr>
        <w:t>a</w:t>
      </w:r>
      <w:r w:rsidRPr="004D19BA">
        <w:rPr>
          <w:rFonts w:ascii="Arial" w:hAnsi="Arial" w:cs="Arial"/>
        </w:rPr>
        <w:t xml:space="preserve"> </w:t>
      </w:r>
      <w:r w:rsidR="00A14F2B" w:rsidRPr="004D19BA">
        <w:rPr>
          <w:rFonts w:ascii="Arial" w:hAnsi="Arial" w:cs="Arial"/>
        </w:rPr>
        <w:t>EOP</w:t>
      </w:r>
      <w:proofErr w:type="gramEnd"/>
      <w:r w:rsidR="00A14F2B" w:rsidRPr="004D19BA">
        <w:rPr>
          <w:rFonts w:ascii="Arial" w:hAnsi="Arial" w:cs="Arial"/>
        </w:rPr>
        <w:t xml:space="preserve"> </w:t>
      </w:r>
      <w:r w:rsidRPr="004D19BA">
        <w:rPr>
          <w:rFonts w:ascii="Arial" w:hAnsi="Arial" w:cs="Arial"/>
        </w:rPr>
        <w:t>Procedure</w:t>
      </w:r>
      <w:r w:rsidR="00B60F9A" w:rsidRPr="004D19BA">
        <w:rPr>
          <w:rFonts w:ascii="Arial" w:hAnsi="Arial" w:cs="Arial"/>
        </w:rPr>
        <w:t xml:space="preserve"> </w:t>
      </w:r>
    </w:p>
    <w:p w14:paraId="0197536B" w14:textId="1562E7DD" w:rsidR="00E8337E" w:rsidRDefault="00E8337E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Using the RO Editor, change the following setpoint value to contain a parenthesis</w:t>
      </w:r>
    </w:p>
    <w:p w14:paraId="6EB9E583" w14:textId="5504FCCA" w:rsidR="00E8337E" w:rsidRDefault="00E8337E" w:rsidP="00E8337E">
      <w:pPr>
        <w:pStyle w:val="ListParagraph"/>
        <w:autoSpaceDE w:val="0"/>
        <w:autoSpaceDN w:val="0"/>
        <w:rPr>
          <w:rFonts w:ascii="Arial" w:hAnsi="Arial" w:cs="Arial"/>
        </w:rPr>
      </w:pPr>
      <w:r w:rsidRPr="00E8337E">
        <w:rPr>
          <w:rFonts w:ascii="Arial" w:hAnsi="Arial" w:cs="Arial"/>
        </w:rPr>
        <w:drawing>
          <wp:inline distT="0" distB="0" distL="0" distR="0" wp14:anchorId="3B62A3CE" wp14:editId="4120C7EA">
            <wp:extent cx="5201920" cy="3037343"/>
            <wp:effectExtent l="0" t="0" r="0" b="0"/>
            <wp:docPr id="1453248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2486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6014" cy="3045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738F5" w14:textId="258F32A9" w:rsidR="00D95943" w:rsidRPr="004D19BA" w:rsidRDefault="00D95943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>Generate a RO FST using the RO Editor</w:t>
      </w:r>
    </w:p>
    <w:p w14:paraId="55621F69" w14:textId="0D791B3F" w:rsidR="006E2276" w:rsidRPr="004D19BA" w:rsidRDefault="00D95943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>Update the ROs in PROMS</w:t>
      </w:r>
    </w:p>
    <w:p w14:paraId="6EEE67CC" w14:textId="62B2D5C2" w:rsidR="006E2276" w:rsidRPr="004D19BA" w:rsidRDefault="000D5A89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It s</w:t>
      </w:r>
      <w:r w:rsidR="00A14F2B" w:rsidRPr="004D19BA">
        <w:rPr>
          <w:rFonts w:ascii="Arial" w:hAnsi="Arial" w:cs="Arial"/>
        </w:rPr>
        <w:t>hould not error out</w:t>
      </w:r>
    </w:p>
    <w:p w14:paraId="5C21785D" w14:textId="62C7C266" w:rsidR="00D95943" w:rsidRPr="004D19BA" w:rsidRDefault="00D95943" w:rsidP="00D95943">
      <w:pPr>
        <w:pStyle w:val="ListParagraph"/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lastRenderedPageBreak/>
        <w:t>Current offending RO is:</w:t>
      </w:r>
    </w:p>
    <w:p w14:paraId="7CB5B568" w14:textId="33130132" w:rsidR="00D95943" w:rsidRPr="004D19BA" w:rsidRDefault="00D95943" w:rsidP="00D95943">
      <w:pPr>
        <w:pStyle w:val="ListParagraph"/>
        <w:autoSpaceDE w:val="0"/>
        <w:autoSpaceDN w:val="0"/>
        <w:ind w:left="360" w:firstLine="36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ContentIDs: </w:t>
      </w:r>
      <w:bookmarkStart w:id="4" w:name="OLE_LINK4"/>
      <w:r w:rsidRPr="004D19BA">
        <w:rPr>
          <w:rFonts w:ascii="Arial" w:hAnsi="Arial" w:cs="Arial"/>
        </w:rPr>
        <w:t>595101</w:t>
      </w:r>
      <w:bookmarkEnd w:id="4"/>
      <w:r w:rsidRPr="004D19BA">
        <w:rPr>
          <w:rFonts w:ascii="Arial" w:hAnsi="Arial" w:cs="Arial"/>
        </w:rPr>
        <w:t>, 595103</w:t>
      </w:r>
    </w:p>
    <w:p w14:paraId="1628F4D5" w14:textId="77777777" w:rsidR="00E86380" w:rsidRPr="00E8337E" w:rsidRDefault="00E86380" w:rsidP="00E8337E">
      <w:pPr>
        <w:autoSpaceDE w:val="0"/>
        <w:autoSpaceDN w:val="0"/>
        <w:rPr>
          <w:sz w:val="28"/>
          <w:szCs w:val="28"/>
        </w:rPr>
      </w:pPr>
    </w:p>
    <w:p w14:paraId="1AADE7A4" w14:textId="3FCCC31D" w:rsidR="00E86380" w:rsidRDefault="000D5A89" w:rsidP="000D5A8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Test multiple </w:t>
      </w:r>
      <w:r w:rsidR="00E86380" w:rsidRPr="000D5A89">
        <w:rPr>
          <w:rFonts w:ascii="Arial" w:hAnsi="Arial" w:cs="Arial"/>
        </w:rPr>
        <w:t xml:space="preserve">Hardspaces </w:t>
      </w:r>
      <w:r>
        <w:rPr>
          <w:rFonts w:ascii="Arial" w:hAnsi="Arial" w:cs="Arial"/>
        </w:rPr>
        <w:t xml:space="preserve">– Change or create a RO so that it contains multiple </w:t>
      </w:r>
      <w:r w:rsidRPr="000D5A89">
        <w:rPr>
          <w:rFonts w:ascii="Arial" w:hAnsi="Arial" w:cs="Arial"/>
        </w:rPr>
        <w:t>@</w:t>
      </w:r>
      <w:proofErr w:type="gramStart"/>
      <w:r w:rsidRPr="000D5A89">
        <w:rPr>
          <w:rFonts w:ascii="Arial" w:hAnsi="Arial" w:cs="Arial"/>
        </w:rPr>
        <w:t>HSP(</w:t>
      </w:r>
      <w:proofErr w:type="gramEnd"/>
      <w:r>
        <w:rPr>
          <w:rFonts w:ascii="Arial" w:hAnsi="Arial" w:cs="Arial"/>
        </w:rPr>
        <w:t>…) for example:</w:t>
      </w:r>
    </w:p>
    <w:p w14:paraId="3BBC797E" w14:textId="6D89BCFF" w:rsidR="000D5A89" w:rsidRPr="000D5A89" w:rsidRDefault="000D5A89" w:rsidP="000D5A89">
      <w:pPr>
        <w:pStyle w:val="ListParagraph"/>
        <w:autoSpaceDE w:val="0"/>
        <w:autoSpaceDN w:val="0"/>
        <w:rPr>
          <w:rFonts w:ascii="Arial" w:hAnsi="Arial" w:cs="Arial"/>
        </w:rPr>
      </w:pPr>
      <w:r w:rsidRPr="000D5A89">
        <w:rPr>
          <w:rFonts w:ascii="Arial" w:hAnsi="Arial" w:cs="Arial"/>
        </w:rPr>
        <w:t>{{A=@</w:t>
      </w:r>
      <w:proofErr w:type="gramStart"/>
      <w:r w:rsidRPr="000D5A89">
        <w:rPr>
          <w:rFonts w:ascii="Arial" w:hAnsi="Arial" w:cs="Arial"/>
        </w:rPr>
        <w:t>HSP(</w:t>
      </w:r>
      <w:proofErr w:type="gramEnd"/>
      <w:r w:rsidRPr="000D5A89">
        <w:rPr>
          <w:rFonts w:ascii="Arial" w:hAnsi="Arial" w:cs="Arial"/>
        </w:rPr>
        <w:t>&lt;Setpoint Value&gt;</w:t>
      </w:r>
      <w:proofErr w:type="gramStart"/>
      <w:r w:rsidRPr="000D5A89">
        <w:rPr>
          <w:rFonts w:ascii="Arial" w:hAnsi="Arial" w:cs="Arial"/>
        </w:rPr>
        <w:t>)}{</w:t>
      </w:r>
      <w:proofErr w:type="gramEnd"/>
      <w:r w:rsidRPr="000D5A89">
        <w:rPr>
          <w:rFonts w:ascii="Arial" w:hAnsi="Arial" w:cs="Arial"/>
        </w:rPr>
        <w:t>B=&lt;Description&gt;</w:t>
      </w:r>
      <w:r>
        <w:rPr>
          <w:rFonts w:ascii="Arial" w:hAnsi="Arial" w:cs="Arial"/>
        </w:rPr>
        <w:t xml:space="preserve"> </w:t>
      </w:r>
      <w:r w:rsidRPr="000D5A89">
        <w:rPr>
          <w:rFonts w:ascii="Arial" w:hAnsi="Arial" w:cs="Arial"/>
        </w:rPr>
        <w:t>@</w:t>
      </w:r>
      <w:proofErr w:type="gramStart"/>
      <w:r w:rsidRPr="000D5A89">
        <w:rPr>
          <w:rFonts w:ascii="Arial" w:hAnsi="Arial" w:cs="Arial"/>
        </w:rPr>
        <w:t>HSP(</w:t>
      </w:r>
      <w:proofErr w:type="gramEnd"/>
      <w:r>
        <w:rPr>
          <w:rFonts w:ascii="Arial" w:hAnsi="Arial" w:cs="Arial"/>
        </w:rPr>
        <w:t>test hardspace</w:t>
      </w:r>
      <w:proofErr w:type="gramStart"/>
      <w:r>
        <w:rPr>
          <w:rFonts w:ascii="Arial" w:hAnsi="Arial" w:cs="Arial"/>
        </w:rPr>
        <w:t>)</w:t>
      </w:r>
      <w:r w:rsidRPr="000D5A89">
        <w:rPr>
          <w:rFonts w:ascii="Arial" w:hAnsi="Arial" w:cs="Arial"/>
        </w:rPr>
        <w:t>}{</w:t>
      </w:r>
      <w:proofErr w:type="gramEnd"/>
      <w:r w:rsidRPr="000D5A89">
        <w:rPr>
          <w:rFonts w:ascii="Arial" w:hAnsi="Arial" w:cs="Arial"/>
        </w:rPr>
        <w:t>C</w:t>
      </w:r>
      <w:proofErr w:type="gramStart"/>
      <w:r w:rsidRPr="000D5A89">
        <w:rPr>
          <w:rFonts w:ascii="Arial" w:hAnsi="Arial" w:cs="Arial"/>
        </w:rPr>
        <w:t>=(</w:t>
      </w:r>
      <w:proofErr w:type="gramEnd"/>
      <w:r w:rsidRPr="000D5A89">
        <w:rPr>
          <w:rFonts w:ascii="Arial" w:hAnsi="Arial" w:cs="Arial"/>
        </w:rPr>
        <w:t>&lt;Setpoint ID&gt;)}}</w:t>
      </w:r>
    </w:p>
    <w:p w14:paraId="3588F236" w14:textId="77777777" w:rsidR="000D5A89" w:rsidRPr="004D19BA" w:rsidRDefault="000D5A89" w:rsidP="000D5A8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>Generate a RO FST using the RO Editor</w:t>
      </w:r>
    </w:p>
    <w:p w14:paraId="3B9C4C9D" w14:textId="77777777" w:rsidR="000D5A89" w:rsidRPr="004D19BA" w:rsidRDefault="000D5A89" w:rsidP="000D5A8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>Update the ROs in PROMS</w:t>
      </w:r>
    </w:p>
    <w:p w14:paraId="463E7F1F" w14:textId="614115FF" w:rsidR="00E86380" w:rsidRDefault="000D5A89" w:rsidP="00E8638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 the RO to a step</w:t>
      </w:r>
    </w:p>
    <w:p w14:paraId="28387DDE" w14:textId="3142B201" w:rsidR="000D5A89" w:rsidRDefault="000D5A89" w:rsidP="00E8638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Then make a change in the RO Editor to it</w:t>
      </w:r>
    </w:p>
    <w:p w14:paraId="0D3CF735" w14:textId="3B897075" w:rsidR="000D5A89" w:rsidRPr="000D5A89" w:rsidRDefault="000D5A89" w:rsidP="000D5A8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>Generate a RO FST using the RO Editor</w:t>
      </w:r>
    </w:p>
    <w:p w14:paraId="24F54A28" w14:textId="77777777" w:rsidR="000D5A89" w:rsidRPr="004D19BA" w:rsidRDefault="000D5A89" w:rsidP="000D5A8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>Update the ROs in PROMS</w:t>
      </w:r>
    </w:p>
    <w:p w14:paraId="15562169" w14:textId="4C9D5DA4" w:rsidR="000D5A89" w:rsidRPr="000D5A89" w:rsidRDefault="000D5A89" w:rsidP="000D5A8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It s</w:t>
      </w:r>
      <w:r w:rsidRPr="004D19BA">
        <w:rPr>
          <w:rFonts w:ascii="Arial" w:hAnsi="Arial" w:cs="Arial"/>
        </w:rPr>
        <w:t>hould not error out</w:t>
      </w:r>
    </w:p>
    <w:p w14:paraId="4B0B1BBC" w14:textId="77777777" w:rsidR="00E86380" w:rsidRPr="00D95943" w:rsidRDefault="00E86380" w:rsidP="00D95943">
      <w:pPr>
        <w:pStyle w:val="ListParagraph"/>
        <w:autoSpaceDE w:val="0"/>
        <w:autoSpaceDN w:val="0"/>
        <w:ind w:left="360" w:firstLine="360"/>
        <w:rPr>
          <w:rFonts w:asciiTheme="minorHAnsi" w:hAnsiTheme="minorHAnsi" w:cstheme="minorBidi"/>
          <w:sz w:val="28"/>
          <w:szCs w:val="28"/>
        </w:rPr>
      </w:pPr>
    </w:p>
    <w:p w14:paraId="6DB1F33E" w14:textId="61FD599B" w:rsidR="00D95943" w:rsidRDefault="00D95943" w:rsidP="00D95943">
      <w:pPr>
        <w:pStyle w:val="ListParagraph"/>
        <w:autoSpaceDE w:val="0"/>
        <w:autoSpaceDN w:val="0"/>
        <w:rPr>
          <w:rFonts w:ascii="Arial" w:hAnsi="Arial" w:cs="Arial"/>
        </w:rPr>
      </w:pP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  <w:bookmarkStart w:id="5" w:name="OLE_LINK3"/>
    </w:p>
    <w:bookmarkEnd w:id="5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24EA"/>
    <w:rsid w:val="00095480"/>
    <w:rsid w:val="000A2047"/>
    <w:rsid w:val="000A3C62"/>
    <w:rsid w:val="000B2497"/>
    <w:rsid w:val="000B63C4"/>
    <w:rsid w:val="000C0DEC"/>
    <w:rsid w:val="000C33FE"/>
    <w:rsid w:val="000D4391"/>
    <w:rsid w:val="000D5A89"/>
    <w:rsid w:val="000E7704"/>
    <w:rsid w:val="000F3CEF"/>
    <w:rsid w:val="00107E9C"/>
    <w:rsid w:val="0011489D"/>
    <w:rsid w:val="001300DB"/>
    <w:rsid w:val="00143D99"/>
    <w:rsid w:val="00145488"/>
    <w:rsid w:val="00163A24"/>
    <w:rsid w:val="00167D8D"/>
    <w:rsid w:val="0017042B"/>
    <w:rsid w:val="00182AEA"/>
    <w:rsid w:val="001851E5"/>
    <w:rsid w:val="00186FA3"/>
    <w:rsid w:val="001949E9"/>
    <w:rsid w:val="001A0754"/>
    <w:rsid w:val="001B19F4"/>
    <w:rsid w:val="001C10A9"/>
    <w:rsid w:val="001C5915"/>
    <w:rsid w:val="001D2419"/>
    <w:rsid w:val="001D3243"/>
    <w:rsid w:val="001D48C3"/>
    <w:rsid w:val="001F53DB"/>
    <w:rsid w:val="00202084"/>
    <w:rsid w:val="0020234A"/>
    <w:rsid w:val="002055FE"/>
    <w:rsid w:val="00205D89"/>
    <w:rsid w:val="002157F6"/>
    <w:rsid w:val="00232B4F"/>
    <w:rsid w:val="00243903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A753E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19BA"/>
    <w:rsid w:val="004D35B5"/>
    <w:rsid w:val="004E3C9D"/>
    <w:rsid w:val="004E3D71"/>
    <w:rsid w:val="004F00C0"/>
    <w:rsid w:val="004F2DB1"/>
    <w:rsid w:val="004F43F9"/>
    <w:rsid w:val="00505421"/>
    <w:rsid w:val="005136F6"/>
    <w:rsid w:val="00524C99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35B6"/>
    <w:rsid w:val="005D4856"/>
    <w:rsid w:val="005E2A74"/>
    <w:rsid w:val="005F7EF1"/>
    <w:rsid w:val="00606302"/>
    <w:rsid w:val="00623441"/>
    <w:rsid w:val="00632459"/>
    <w:rsid w:val="006359A7"/>
    <w:rsid w:val="00641669"/>
    <w:rsid w:val="00642A00"/>
    <w:rsid w:val="00643C40"/>
    <w:rsid w:val="00645061"/>
    <w:rsid w:val="00645252"/>
    <w:rsid w:val="00652D94"/>
    <w:rsid w:val="00653AD3"/>
    <w:rsid w:val="00662658"/>
    <w:rsid w:val="006668E8"/>
    <w:rsid w:val="00670930"/>
    <w:rsid w:val="0067187C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02007"/>
    <w:rsid w:val="007173A0"/>
    <w:rsid w:val="00723402"/>
    <w:rsid w:val="00724ACE"/>
    <w:rsid w:val="00735BEB"/>
    <w:rsid w:val="00746303"/>
    <w:rsid w:val="00752630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7605A"/>
    <w:rsid w:val="00884162"/>
    <w:rsid w:val="00891CE6"/>
    <w:rsid w:val="00892485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4F2B"/>
    <w:rsid w:val="00A151F9"/>
    <w:rsid w:val="00A23245"/>
    <w:rsid w:val="00A26B9F"/>
    <w:rsid w:val="00A334DE"/>
    <w:rsid w:val="00A361AB"/>
    <w:rsid w:val="00A44C01"/>
    <w:rsid w:val="00A46CBA"/>
    <w:rsid w:val="00A77DC9"/>
    <w:rsid w:val="00A80E10"/>
    <w:rsid w:val="00A862DF"/>
    <w:rsid w:val="00A9204E"/>
    <w:rsid w:val="00AA10EB"/>
    <w:rsid w:val="00AE385B"/>
    <w:rsid w:val="00AE5B32"/>
    <w:rsid w:val="00AF2F29"/>
    <w:rsid w:val="00AF45DE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37DB7"/>
    <w:rsid w:val="00B42044"/>
    <w:rsid w:val="00B60F9A"/>
    <w:rsid w:val="00B71670"/>
    <w:rsid w:val="00B76FF2"/>
    <w:rsid w:val="00BA7164"/>
    <w:rsid w:val="00BA73F3"/>
    <w:rsid w:val="00BA7765"/>
    <w:rsid w:val="00BB28FE"/>
    <w:rsid w:val="00BE49F3"/>
    <w:rsid w:val="00BF6C98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6AC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95943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060B1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73497"/>
    <w:rsid w:val="00E8337E"/>
    <w:rsid w:val="00E86380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EE626C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10594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269</cp:revision>
  <dcterms:created xsi:type="dcterms:W3CDTF">2024-05-24T18:18:00Z</dcterms:created>
  <dcterms:modified xsi:type="dcterms:W3CDTF">2026-06-25T19:43:00Z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