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E5B7" w14:textId="2A84E991" w:rsidR="003A1B4D" w:rsidRDefault="004404B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4, 2026</w:t>
      </w:r>
    </w:p>
    <w:p w14:paraId="59CC85E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3ADD3F" w14:textId="2CEA78C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6B466EE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81AB7B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407C3A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8EA7A8C" w14:textId="3585A83F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B202</w:t>
      </w:r>
      <w:r w:rsidR="004404B8">
        <w:rPr>
          <w:rFonts w:ascii="Arial" w:hAnsi="Arial" w:cs="Arial"/>
        </w:rPr>
        <w:t>6</w:t>
      </w:r>
      <w:r>
        <w:rPr>
          <w:rFonts w:ascii="Arial" w:hAnsi="Arial" w:cs="Arial"/>
        </w:rPr>
        <w:t>-0</w:t>
      </w:r>
      <w:r w:rsidR="004404B8">
        <w:rPr>
          <w:rFonts w:ascii="Arial" w:hAnsi="Arial" w:cs="Arial"/>
        </w:rPr>
        <w:t>74</w:t>
      </w:r>
    </w:p>
    <w:p w14:paraId="166C1744" w14:textId="0B415A47" w:rsidR="001C10A9" w:rsidRDefault="004404B8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issue w</w:t>
      </w:r>
      <w:r w:rsidR="00C712A1">
        <w:rPr>
          <w:rFonts w:ascii="Arial" w:hAnsi="Arial" w:cs="Arial"/>
        </w:rPr>
        <w:t>h</w:t>
      </w:r>
      <w:r>
        <w:rPr>
          <w:rFonts w:ascii="Arial" w:hAnsi="Arial" w:cs="Arial"/>
        </w:rPr>
        <w:t>ere PROMS would hang when opening multiple saved Word section tabs.  Also</w:t>
      </w:r>
      <w:r w:rsidR="00C712A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we now save and restore to the step location of saved procedure editor sections.</w:t>
      </w:r>
    </w:p>
    <w:bookmarkEnd w:id="2"/>
    <w:p w14:paraId="4BC54D5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B34E0F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66A64B5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4A49DF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A4D25B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CAD73B0" w14:textId="16C5C73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404B8">
        <w:rPr>
          <w:rFonts w:ascii="Arial" w:hAnsi="Arial" w:cs="Arial"/>
        </w:rPr>
        <w:t>PROMS will now do a better job in handling the opening of multiple saved Word section tabs upon starting up PROMS.</w:t>
      </w:r>
    </w:p>
    <w:p w14:paraId="75A133D9" w14:textId="0B08B9F9" w:rsidR="004404B8" w:rsidRDefault="004404B8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PROMS will now save and restore to the step location of procedure editor sections tabs.</w:t>
      </w:r>
    </w:p>
    <w:p w14:paraId="353C1156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C71E76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C67DF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1DAF44D" w14:textId="74E7220B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7DAEEB7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504938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DADD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B21EEBC" w14:textId="1BD1E8B6" w:rsidR="003A1B4D" w:rsidRPr="001C10A9" w:rsidRDefault="004404B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 data</w:t>
      </w:r>
    </w:p>
    <w:p w14:paraId="6FD08AE5" w14:textId="294F05F1" w:rsidR="003A1B4D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multiple step editor sections (position to a step, sub-step, or RNO step) in each.</w:t>
      </w:r>
    </w:p>
    <w:p w14:paraId="3FAAA8C1" w14:textId="4E7D7099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more than one Word section</w:t>
      </w:r>
    </w:p>
    <w:p w14:paraId="12C7BC6D" w14:textId="211277FB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PROMS to save the open procedure/section tabs.</w:t>
      </w:r>
    </w:p>
    <w:p w14:paraId="56ECA0F6" w14:textId="4DCAE631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 again and select to restore the save tabs</w:t>
      </w:r>
    </w:p>
    <w:p w14:paraId="6B5C428F" w14:textId="48780EDB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PROMS does </w:t>
      </w:r>
      <w:proofErr w:type="gramStart"/>
      <w:r>
        <w:rPr>
          <w:rFonts w:ascii="Arial" w:hAnsi="Arial" w:cs="Arial"/>
        </w:rPr>
        <w:t>not  hang</w:t>
      </w:r>
      <w:proofErr w:type="gramEnd"/>
      <w:r>
        <w:rPr>
          <w:rFonts w:ascii="Arial" w:hAnsi="Arial" w:cs="Arial"/>
        </w:rPr>
        <w:t>.</w:t>
      </w:r>
    </w:p>
    <w:p w14:paraId="3B274951" w14:textId="7090B639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section tabs are restored</w:t>
      </w:r>
    </w:p>
    <w:p w14:paraId="255F311F" w14:textId="76CC35FF" w:rsidR="004404B8" w:rsidRDefault="004404B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step editor sections are restored to the saved step location</w:t>
      </w:r>
    </w:p>
    <w:p w14:paraId="2E6D62E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57857E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4D0981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67E1D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950622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BD34D7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44F7E1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B0965"/>
    <w:rsid w:val="001652C0"/>
    <w:rsid w:val="001C10A9"/>
    <w:rsid w:val="002733EA"/>
    <w:rsid w:val="00315EEE"/>
    <w:rsid w:val="003A1B4D"/>
    <w:rsid w:val="0043345B"/>
    <w:rsid w:val="004404B8"/>
    <w:rsid w:val="004F43F9"/>
    <w:rsid w:val="005819AF"/>
    <w:rsid w:val="00645252"/>
    <w:rsid w:val="006C7BAB"/>
    <w:rsid w:val="006D3D74"/>
    <w:rsid w:val="007A72E2"/>
    <w:rsid w:val="0083569A"/>
    <w:rsid w:val="00843172"/>
    <w:rsid w:val="009A6278"/>
    <w:rsid w:val="009D476B"/>
    <w:rsid w:val="00A151F9"/>
    <w:rsid w:val="00A80E10"/>
    <w:rsid w:val="00A9204E"/>
    <w:rsid w:val="00AF6840"/>
    <w:rsid w:val="00BB28FE"/>
    <w:rsid w:val="00C46379"/>
    <w:rsid w:val="00C712A1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EBBA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2026-09-04T14:46:00Z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