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08388E32" w:rsidR="003A1B4D" w:rsidRDefault="00C81BD9" w:rsidP="003A1B4D">
      <w:pPr>
        <w:autoSpaceDE w:val="0"/>
        <w:autoSpaceDN w:val="0"/>
        <w:rPr>
          <w:rFonts w:ascii="Arial" w:hAnsi="Arial" w:cs="Arial"/>
          <w:b/>
          <w:bCs/>
          <w:sz w:val="24"/>
          <w:szCs w:val="24"/>
        </w:rPr>
      </w:pPr>
      <w:r>
        <w:rPr>
          <w:rFonts w:ascii="Arial" w:hAnsi="Arial" w:cs="Arial"/>
          <w:b/>
          <w:bCs/>
          <w:sz w:val="24"/>
          <w:szCs w:val="24"/>
        </w:rPr>
        <w:t>May</w:t>
      </w:r>
      <w:r w:rsidR="00904C34">
        <w:rPr>
          <w:rFonts w:ascii="Arial" w:hAnsi="Arial" w:cs="Arial"/>
          <w:b/>
          <w:bCs/>
          <w:sz w:val="24"/>
          <w:szCs w:val="24"/>
        </w:rPr>
        <w:t xml:space="preserve"> </w:t>
      </w:r>
      <w:r w:rsidR="00C0721E">
        <w:rPr>
          <w:rFonts w:ascii="Arial" w:hAnsi="Arial" w:cs="Arial"/>
          <w:b/>
          <w:bCs/>
          <w:sz w:val="24"/>
          <w:szCs w:val="24"/>
        </w:rPr>
        <w:t>2</w:t>
      </w:r>
      <w:r w:rsidR="00E77427">
        <w:rPr>
          <w:rFonts w:ascii="Arial" w:hAnsi="Arial" w:cs="Arial"/>
          <w:b/>
          <w:bCs/>
          <w:sz w:val="24"/>
          <w:szCs w:val="24"/>
        </w:rPr>
        <w:t>6</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425616C8"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4D988004" w:rsidR="00044CB9" w:rsidRDefault="00044CB9" w:rsidP="003A1B4D">
      <w:pPr>
        <w:autoSpaceDE w:val="0"/>
        <w:autoSpaceDN w:val="0"/>
        <w:rPr>
          <w:rFonts w:ascii="Arial" w:hAnsi="Arial" w:cs="Arial"/>
          <w:sz w:val="20"/>
          <w:szCs w:val="20"/>
        </w:rPr>
      </w:pPr>
    </w:p>
    <w:p w14:paraId="3A3ADA31" w14:textId="18710218" w:rsidR="004013DF" w:rsidRPr="004013DF" w:rsidRDefault="004013DF" w:rsidP="004013DF">
      <w:pPr>
        <w:pStyle w:val="ListParagraph"/>
        <w:autoSpaceDE w:val="0"/>
        <w:autoSpaceDN w:val="0"/>
        <w:ind w:left="360"/>
        <w:rPr>
          <w:rFonts w:asciiTheme="minorHAnsi" w:hAnsiTheme="minorHAnsi" w:cstheme="minorBidi"/>
          <w:sz w:val="28"/>
          <w:szCs w:val="28"/>
        </w:rPr>
      </w:pPr>
      <w:bookmarkStart w:id="0" w:name="OLE_LINK5"/>
      <w:bookmarkStart w:id="1" w:name="OLE_LINK1"/>
      <w:bookmarkStart w:id="2" w:name="OLE_LINK2"/>
      <w:bookmarkStart w:id="3" w:name="_Hlk167786851"/>
      <w:r w:rsidRPr="004013DF">
        <w:rPr>
          <w:rFonts w:asciiTheme="minorHAnsi" w:hAnsiTheme="minorHAnsi" w:cstheme="minorBidi"/>
          <w:sz w:val="28"/>
          <w:szCs w:val="28"/>
        </w:rPr>
        <w:t>B2026-050</w:t>
      </w:r>
      <w:bookmarkEnd w:id="0"/>
      <w:r>
        <w:rPr>
          <w:rFonts w:asciiTheme="minorHAnsi" w:hAnsiTheme="minorHAnsi" w:cstheme="minorBidi"/>
          <w:sz w:val="28"/>
          <w:szCs w:val="28"/>
        </w:rPr>
        <w:t xml:space="preserve"> </w:t>
      </w:r>
      <w:r w:rsidRPr="004013DF">
        <w:rPr>
          <w:rFonts w:asciiTheme="minorHAnsi" w:hAnsiTheme="minorHAnsi" w:cstheme="minorBidi"/>
          <w:sz w:val="28"/>
          <w:szCs w:val="28"/>
        </w:rPr>
        <w:t>Problem when Approval with Duplicate Rev Numbers</w:t>
      </w:r>
    </w:p>
    <w:p w14:paraId="7ED14F8E" w14:textId="77777777" w:rsidR="004013DF" w:rsidRPr="004013DF" w:rsidRDefault="004013DF" w:rsidP="004013DF">
      <w:pPr>
        <w:pStyle w:val="ListParagraph"/>
        <w:autoSpaceDE w:val="0"/>
        <w:autoSpaceDN w:val="0"/>
        <w:ind w:left="360"/>
        <w:rPr>
          <w:rFonts w:asciiTheme="minorHAnsi" w:hAnsiTheme="minorHAnsi" w:cstheme="minorBidi"/>
          <w:sz w:val="28"/>
          <w:szCs w:val="28"/>
        </w:rPr>
      </w:pPr>
    </w:p>
    <w:p w14:paraId="2250F738" w14:textId="0EC62781" w:rsidR="00752630" w:rsidRDefault="004013DF" w:rsidP="004013DF">
      <w:pPr>
        <w:pStyle w:val="ListParagraph"/>
        <w:autoSpaceDE w:val="0"/>
        <w:autoSpaceDN w:val="0"/>
        <w:ind w:left="360"/>
        <w:rPr>
          <w:rFonts w:asciiTheme="minorHAnsi" w:hAnsiTheme="minorHAnsi" w:cstheme="minorBidi"/>
          <w:sz w:val="28"/>
          <w:szCs w:val="28"/>
        </w:rPr>
      </w:pPr>
      <w:r w:rsidRPr="004013DF">
        <w:rPr>
          <w:rFonts w:asciiTheme="minorHAnsi" w:hAnsiTheme="minorHAnsi" w:cstheme="minorBidi"/>
          <w:sz w:val="28"/>
          <w:szCs w:val="28"/>
        </w:rPr>
        <w:t>Tof reported a problem where a Calvert user tried to approve OI-3A in the OI Unit 1 set with Rev 041 and crashed.  Upon reviewing the problem, it was found that they had previously approved as Rev 041, then Rev 040, then when they tried to approve again with Rev 041, PROMS crashed.   We should display a message box and/or handle it in some other way than PROMS crashing.   The error log is in the Data to Use for Testing Folder.   The latest backup from Calvert can be found in their Active Project Files folder on the server.  This has been reviewed by Devin/John/Michelle using their current version and our current version.</w:t>
      </w:r>
    </w:p>
    <w:p w14:paraId="23643950" w14:textId="77777777" w:rsidR="004013DF" w:rsidRDefault="004013DF" w:rsidP="004013DF">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[Check this box if a sql query or a data fix applies to this update].</w:t>
      </w:r>
    </w:p>
    <w:bookmarkEnd w:id="1"/>
    <w:bookmarkEnd w:id="2"/>
    <w:bookmarkEnd w:id="3"/>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1EC8D7" w14:textId="3CC05DCB" w:rsidR="009756F0" w:rsidRDefault="00E211D6" w:rsidP="00E211D6">
      <w:pPr>
        <w:pStyle w:val="ListParagraph"/>
        <w:autoSpaceDE w:val="0"/>
        <w:autoSpaceDN w:val="0"/>
        <w:ind w:left="360"/>
        <w:rPr>
          <w:rFonts w:asciiTheme="minorHAnsi" w:hAnsiTheme="minorHAnsi" w:cstheme="minorBidi"/>
          <w:sz w:val="28"/>
          <w:szCs w:val="28"/>
        </w:rPr>
      </w:pPr>
      <w:r>
        <w:rPr>
          <w:rFonts w:asciiTheme="minorHAnsi" w:hAnsiTheme="minorHAnsi" w:cstheme="minorBidi"/>
          <w:sz w:val="28"/>
          <w:szCs w:val="28"/>
        </w:rPr>
        <w:t xml:space="preserve">If a network error occurs while approving a procedure, a User may </w:t>
      </w:r>
      <w:r w:rsidR="009B5FDA">
        <w:rPr>
          <w:rFonts w:asciiTheme="minorHAnsi" w:hAnsiTheme="minorHAnsi" w:cstheme="minorBidi"/>
          <w:sz w:val="28"/>
          <w:szCs w:val="28"/>
        </w:rPr>
        <w:t>accidentally</w:t>
      </w:r>
      <w:r>
        <w:rPr>
          <w:rFonts w:asciiTheme="minorHAnsi" w:hAnsiTheme="minorHAnsi" w:cstheme="minorBidi"/>
          <w:sz w:val="28"/>
          <w:szCs w:val="28"/>
        </w:rPr>
        <w:t xml:space="preserve"> approve using the same Revision Number multiple times. Previously, this would cause an error within PROMS. After this change, instead of causing an error, PROMS will use the most recent approval.</w:t>
      </w:r>
    </w:p>
    <w:p w14:paraId="1A4FB120" w14:textId="77777777" w:rsidR="00E211D6" w:rsidRPr="00E211D6" w:rsidRDefault="00E211D6" w:rsidP="00E211D6">
      <w:pPr>
        <w:pStyle w:val="ListParagraph"/>
        <w:autoSpaceDE w:val="0"/>
        <w:autoSpaceDN w:val="0"/>
        <w:ind w:left="360"/>
        <w:rPr>
          <w:rFonts w:asciiTheme="minorHAnsi" w:hAnsiTheme="minorHAnsi" w:cstheme="minorBidi"/>
          <w:sz w:val="28"/>
          <w:szCs w:val="28"/>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44E7ACA5" w14:textId="44CDF96F" w:rsidR="006E2276" w:rsidRDefault="006E2276" w:rsidP="006E2276">
      <w:pPr>
        <w:pStyle w:val="ListParagraph"/>
        <w:numPr>
          <w:ilvl w:val="0"/>
          <w:numId w:val="27"/>
        </w:numPr>
        <w:autoSpaceDE w:val="0"/>
        <w:autoSpaceDN w:val="0"/>
        <w:rPr>
          <w:rFonts w:ascii="Arial" w:hAnsi="Arial" w:cs="Arial"/>
        </w:rPr>
      </w:pPr>
      <w:r>
        <w:rPr>
          <w:rFonts w:ascii="Arial" w:hAnsi="Arial" w:cs="Arial"/>
        </w:rPr>
        <w:t xml:space="preserve">Use </w:t>
      </w:r>
      <w:r w:rsidR="00E211D6">
        <w:rPr>
          <w:rFonts w:ascii="Arial" w:hAnsi="Arial" w:cs="Arial"/>
        </w:rPr>
        <w:t>Calvert</w:t>
      </w:r>
      <w:r>
        <w:rPr>
          <w:rFonts w:ascii="Arial" w:hAnsi="Arial" w:cs="Arial"/>
        </w:rPr>
        <w:t xml:space="preserve"> Data</w:t>
      </w:r>
      <w:r w:rsidR="00E211D6">
        <w:rPr>
          <w:rFonts w:ascii="Arial" w:hAnsi="Arial" w:cs="Arial"/>
        </w:rPr>
        <w:t xml:space="preserve"> with full history</w:t>
      </w:r>
    </w:p>
    <w:p w14:paraId="3459B770" w14:textId="18E572E8" w:rsidR="00E211D6" w:rsidRDefault="00E211D6" w:rsidP="00E211D6">
      <w:pPr>
        <w:pStyle w:val="ListParagraph"/>
        <w:autoSpaceDE w:val="0"/>
        <w:autoSpaceDN w:val="0"/>
        <w:rPr>
          <w:rFonts w:ascii="Arial" w:hAnsi="Arial" w:cs="Arial"/>
        </w:rPr>
      </w:pPr>
      <w:r w:rsidRPr="00E211D6">
        <w:rPr>
          <w:rFonts w:ascii="Arial" w:hAnsi="Arial" w:cs="Arial"/>
        </w:rPr>
        <w:t>V:\Active Project Files\Calvert Cliffs PROMS Delivery\2026\DATA</w:t>
      </w:r>
      <w:r>
        <w:rPr>
          <w:rFonts w:ascii="Arial" w:hAnsi="Arial" w:cs="Arial"/>
        </w:rPr>
        <w:t>\</w:t>
      </w:r>
      <w:r w:rsidRPr="00E211D6">
        <w:rPr>
          <w:rFonts w:ascii="Arial" w:hAnsi="Arial" w:cs="Arial"/>
        </w:rPr>
        <w:t>PROMSCalvert_FULLCOPYONLY_51326 (original).zip</w:t>
      </w:r>
    </w:p>
    <w:p w14:paraId="0811CDC1" w14:textId="6517F335" w:rsidR="00E211D6" w:rsidRPr="006E2276" w:rsidRDefault="00E211D6" w:rsidP="00E211D6">
      <w:pPr>
        <w:pStyle w:val="ListParagraph"/>
        <w:autoSpaceDE w:val="0"/>
        <w:autoSpaceDN w:val="0"/>
        <w:rPr>
          <w:rFonts w:ascii="Arial" w:hAnsi="Arial" w:cs="Arial"/>
        </w:rPr>
      </w:pPr>
      <w:r>
        <w:rPr>
          <w:rFonts w:ascii="Arial" w:hAnsi="Arial" w:cs="Arial"/>
        </w:rPr>
        <w:t>(note will need at least 100 GB free)</w:t>
      </w:r>
    </w:p>
    <w:p w14:paraId="55621F69" w14:textId="5570002C" w:rsidR="006E2276" w:rsidRDefault="00E211D6" w:rsidP="006E2276">
      <w:pPr>
        <w:pStyle w:val="ListParagraph"/>
        <w:numPr>
          <w:ilvl w:val="0"/>
          <w:numId w:val="27"/>
        </w:numPr>
        <w:autoSpaceDE w:val="0"/>
        <w:autoSpaceDN w:val="0"/>
        <w:rPr>
          <w:rFonts w:ascii="Arial" w:hAnsi="Arial" w:cs="Arial"/>
        </w:rPr>
      </w:pPr>
      <w:r>
        <w:rPr>
          <w:rFonts w:ascii="Arial" w:hAnsi="Arial" w:cs="Arial"/>
        </w:rPr>
        <w:t xml:space="preserve">Approve </w:t>
      </w:r>
      <w:r w:rsidRPr="004013DF">
        <w:rPr>
          <w:rFonts w:asciiTheme="minorHAnsi" w:hAnsiTheme="minorHAnsi" w:cstheme="minorBidi"/>
          <w:sz w:val="28"/>
          <w:szCs w:val="28"/>
        </w:rPr>
        <w:t>OI-3A in the OI Unit 1 set</w:t>
      </w:r>
      <w:r>
        <w:rPr>
          <w:rFonts w:asciiTheme="minorHAnsi" w:hAnsiTheme="minorHAnsi" w:cstheme="minorBidi"/>
          <w:sz w:val="28"/>
          <w:szCs w:val="28"/>
        </w:rPr>
        <w:t xml:space="preserve"> with Revision </w:t>
      </w:r>
      <w:r w:rsidR="009B5FDA" w:rsidRPr="004013DF">
        <w:rPr>
          <w:rFonts w:asciiTheme="minorHAnsi" w:hAnsiTheme="minorHAnsi" w:cstheme="minorBidi"/>
          <w:sz w:val="28"/>
          <w:szCs w:val="28"/>
        </w:rPr>
        <w:t>040</w:t>
      </w:r>
    </w:p>
    <w:p w14:paraId="336ECD58" w14:textId="674EB9BA" w:rsidR="009B5FDA" w:rsidRDefault="009B5FDA" w:rsidP="009B5FDA">
      <w:pPr>
        <w:pStyle w:val="ListParagraph"/>
        <w:numPr>
          <w:ilvl w:val="0"/>
          <w:numId w:val="27"/>
        </w:numPr>
        <w:autoSpaceDE w:val="0"/>
        <w:autoSpaceDN w:val="0"/>
        <w:rPr>
          <w:rFonts w:ascii="Arial" w:hAnsi="Arial" w:cs="Arial"/>
        </w:rPr>
      </w:pPr>
      <w:r>
        <w:rPr>
          <w:rFonts w:ascii="Arial" w:hAnsi="Arial" w:cs="Arial"/>
        </w:rPr>
        <w:t xml:space="preserve">Then Approve </w:t>
      </w:r>
      <w:r w:rsidRPr="004013DF">
        <w:rPr>
          <w:rFonts w:asciiTheme="minorHAnsi" w:hAnsiTheme="minorHAnsi" w:cstheme="minorBidi"/>
          <w:sz w:val="28"/>
          <w:szCs w:val="28"/>
        </w:rPr>
        <w:t>OI-3A in the OI Unit 1 set</w:t>
      </w:r>
      <w:r>
        <w:rPr>
          <w:rFonts w:asciiTheme="minorHAnsi" w:hAnsiTheme="minorHAnsi" w:cstheme="minorBidi"/>
          <w:sz w:val="28"/>
          <w:szCs w:val="28"/>
        </w:rPr>
        <w:t xml:space="preserve"> with Revision </w:t>
      </w:r>
      <w:r w:rsidRPr="004013DF">
        <w:rPr>
          <w:rFonts w:asciiTheme="minorHAnsi" w:hAnsiTheme="minorHAnsi" w:cstheme="minorBidi"/>
          <w:sz w:val="28"/>
          <w:szCs w:val="28"/>
        </w:rPr>
        <w:t>04</w:t>
      </w:r>
      <w:r>
        <w:rPr>
          <w:rFonts w:asciiTheme="minorHAnsi" w:hAnsiTheme="minorHAnsi" w:cstheme="minorBidi"/>
          <w:sz w:val="28"/>
          <w:szCs w:val="28"/>
        </w:rPr>
        <w:t>1</w:t>
      </w:r>
    </w:p>
    <w:p w14:paraId="1952FCF5" w14:textId="621BE820" w:rsidR="006E2276" w:rsidRDefault="009B5FDA" w:rsidP="006E2276">
      <w:pPr>
        <w:pStyle w:val="ListParagraph"/>
        <w:numPr>
          <w:ilvl w:val="0"/>
          <w:numId w:val="27"/>
        </w:numPr>
        <w:autoSpaceDE w:val="0"/>
        <w:autoSpaceDN w:val="0"/>
        <w:rPr>
          <w:rFonts w:ascii="Arial" w:hAnsi="Arial" w:cs="Arial"/>
        </w:rPr>
      </w:pPr>
      <w:r>
        <w:rPr>
          <w:rFonts w:ascii="Arial" w:hAnsi="Arial" w:cs="Arial"/>
        </w:rPr>
        <w:t>PROMS should not crash</w:t>
      </w:r>
    </w:p>
    <w:p w14:paraId="62E1673B" w14:textId="77777777" w:rsidR="00B30296" w:rsidRPr="005A7725" w:rsidRDefault="00B30296" w:rsidP="005A7725">
      <w:pPr>
        <w:autoSpaceDE w:val="0"/>
        <w:autoSpaceDN w:val="0"/>
        <w:jc w:val="both"/>
        <w:rPr>
          <w:rFonts w:ascii="Arial" w:hAnsi="Arial" w:cs="Arial"/>
        </w:rPr>
      </w:pPr>
      <w:bookmarkStart w:id="4" w:name="OLE_LINK3"/>
    </w:p>
    <w:bookmarkEnd w:id="4"/>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93D6E63E"/>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 w:numId="36" w16cid:durableId="1875803581">
    <w:abstractNumId w:val="27"/>
  </w:num>
  <w:num w:numId="37" w16cid:durableId="6336344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3607"/>
    <w:rsid w:val="00024A1C"/>
    <w:rsid w:val="000307A3"/>
    <w:rsid w:val="000331B4"/>
    <w:rsid w:val="00044CB9"/>
    <w:rsid w:val="00055481"/>
    <w:rsid w:val="00056645"/>
    <w:rsid w:val="000645B8"/>
    <w:rsid w:val="00071C2F"/>
    <w:rsid w:val="00086E4A"/>
    <w:rsid w:val="00087E97"/>
    <w:rsid w:val="000924EA"/>
    <w:rsid w:val="00095480"/>
    <w:rsid w:val="000A3C62"/>
    <w:rsid w:val="000B2497"/>
    <w:rsid w:val="000B63C4"/>
    <w:rsid w:val="000C0DEC"/>
    <w:rsid w:val="000C33FE"/>
    <w:rsid w:val="000D4391"/>
    <w:rsid w:val="000E7704"/>
    <w:rsid w:val="000F3CEF"/>
    <w:rsid w:val="00107E9C"/>
    <w:rsid w:val="0011489D"/>
    <w:rsid w:val="001300DB"/>
    <w:rsid w:val="00143D99"/>
    <w:rsid w:val="00145488"/>
    <w:rsid w:val="00167D8D"/>
    <w:rsid w:val="0017042B"/>
    <w:rsid w:val="00182AEA"/>
    <w:rsid w:val="001851E5"/>
    <w:rsid w:val="00185CB9"/>
    <w:rsid w:val="00186FA3"/>
    <w:rsid w:val="00195028"/>
    <w:rsid w:val="001A0754"/>
    <w:rsid w:val="001B19F4"/>
    <w:rsid w:val="001C10A9"/>
    <w:rsid w:val="001C5915"/>
    <w:rsid w:val="001D2419"/>
    <w:rsid w:val="001D3243"/>
    <w:rsid w:val="001D48C3"/>
    <w:rsid w:val="001F53DB"/>
    <w:rsid w:val="00202084"/>
    <w:rsid w:val="002055FE"/>
    <w:rsid w:val="00205D89"/>
    <w:rsid w:val="002157F6"/>
    <w:rsid w:val="00232B4F"/>
    <w:rsid w:val="002475BB"/>
    <w:rsid w:val="002478C5"/>
    <w:rsid w:val="0025095E"/>
    <w:rsid w:val="00251460"/>
    <w:rsid w:val="0025617B"/>
    <w:rsid w:val="00264392"/>
    <w:rsid w:val="002714FF"/>
    <w:rsid w:val="00272231"/>
    <w:rsid w:val="002733EA"/>
    <w:rsid w:val="00286A8F"/>
    <w:rsid w:val="002A05D1"/>
    <w:rsid w:val="002C22BD"/>
    <w:rsid w:val="002C5677"/>
    <w:rsid w:val="002D3B59"/>
    <w:rsid w:val="002E609E"/>
    <w:rsid w:val="002F2171"/>
    <w:rsid w:val="002F221E"/>
    <w:rsid w:val="002F71BF"/>
    <w:rsid w:val="00302BF3"/>
    <w:rsid w:val="00315EEE"/>
    <w:rsid w:val="00320B7D"/>
    <w:rsid w:val="00324E3B"/>
    <w:rsid w:val="00326E42"/>
    <w:rsid w:val="003347F9"/>
    <w:rsid w:val="0035463A"/>
    <w:rsid w:val="00354B31"/>
    <w:rsid w:val="003558D0"/>
    <w:rsid w:val="00363A47"/>
    <w:rsid w:val="0037322C"/>
    <w:rsid w:val="003812DC"/>
    <w:rsid w:val="003870C8"/>
    <w:rsid w:val="003931C0"/>
    <w:rsid w:val="0039732A"/>
    <w:rsid w:val="003A1B4D"/>
    <w:rsid w:val="003A3DD3"/>
    <w:rsid w:val="003A6CC4"/>
    <w:rsid w:val="003B17D1"/>
    <w:rsid w:val="003E3212"/>
    <w:rsid w:val="003E4C27"/>
    <w:rsid w:val="004013DF"/>
    <w:rsid w:val="00411F63"/>
    <w:rsid w:val="0042058A"/>
    <w:rsid w:val="004211ED"/>
    <w:rsid w:val="004269EB"/>
    <w:rsid w:val="00430C9E"/>
    <w:rsid w:val="00442BEC"/>
    <w:rsid w:val="00451B79"/>
    <w:rsid w:val="00454329"/>
    <w:rsid w:val="00480BFD"/>
    <w:rsid w:val="00482FFE"/>
    <w:rsid w:val="004A1BAE"/>
    <w:rsid w:val="004A2403"/>
    <w:rsid w:val="004A5ADD"/>
    <w:rsid w:val="004C43A3"/>
    <w:rsid w:val="004D35B5"/>
    <w:rsid w:val="004E3C9D"/>
    <w:rsid w:val="004E3D71"/>
    <w:rsid w:val="004F00C0"/>
    <w:rsid w:val="004F2DB1"/>
    <w:rsid w:val="004F43F9"/>
    <w:rsid w:val="00505421"/>
    <w:rsid w:val="005136F6"/>
    <w:rsid w:val="005150CA"/>
    <w:rsid w:val="00524DBB"/>
    <w:rsid w:val="00531767"/>
    <w:rsid w:val="00535034"/>
    <w:rsid w:val="005464C2"/>
    <w:rsid w:val="0055160E"/>
    <w:rsid w:val="00574E32"/>
    <w:rsid w:val="0058076F"/>
    <w:rsid w:val="005819AF"/>
    <w:rsid w:val="00593C91"/>
    <w:rsid w:val="00595DF9"/>
    <w:rsid w:val="005A16ED"/>
    <w:rsid w:val="005A7725"/>
    <w:rsid w:val="005B1E20"/>
    <w:rsid w:val="005C524A"/>
    <w:rsid w:val="005D4856"/>
    <w:rsid w:val="005E2A74"/>
    <w:rsid w:val="005F7EF1"/>
    <w:rsid w:val="00606302"/>
    <w:rsid w:val="00623441"/>
    <w:rsid w:val="00632459"/>
    <w:rsid w:val="006359A7"/>
    <w:rsid w:val="00641669"/>
    <w:rsid w:val="00642A00"/>
    <w:rsid w:val="00643C40"/>
    <w:rsid w:val="00645061"/>
    <w:rsid w:val="00645252"/>
    <w:rsid w:val="00653AD3"/>
    <w:rsid w:val="00662658"/>
    <w:rsid w:val="006668E8"/>
    <w:rsid w:val="00670930"/>
    <w:rsid w:val="006774E1"/>
    <w:rsid w:val="00681B16"/>
    <w:rsid w:val="006824F6"/>
    <w:rsid w:val="00687F90"/>
    <w:rsid w:val="006A1C04"/>
    <w:rsid w:val="006A3575"/>
    <w:rsid w:val="006B421B"/>
    <w:rsid w:val="006B5BAF"/>
    <w:rsid w:val="006C3888"/>
    <w:rsid w:val="006C775A"/>
    <w:rsid w:val="006C7BAB"/>
    <w:rsid w:val="006D3D74"/>
    <w:rsid w:val="006D6E6D"/>
    <w:rsid w:val="006E2276"/>
    <w:rsid w:val="006F46B2"/>
    <w:rsid w:val="007173A0"/>
    <w:rsid w:val="00723402"/>
    <w:rsid w:val="00724ACE"/>
    <w:rsid w:val="00735BEB"/>
    <w:rsid w:val="00746303"/>
    <w:rsid w:val="00752630"/>
    <w:rsid w:val="00762331"/>
    <w:rsid w:val="007727E5"/>
    <w:rsid w:val="007810EE"/>
    <w:rsid w:val="0078159E"/>
    <w:rsid w:val="0079020D"/>
    <w:rsid w:val="00792792"/>
    <w:rsid w:val="007A6D95"/>
    <w:rsid w:val="007A72E2"/>
    <w:rsid w:val="007B2F31"/>
    <w:rsid w:val="007B4501"/>
    <w:rsid w:val="007C3F9F"/>
    <w:rsid w:val="007C4EC1"/>
    <w:rsid w:val="007C524E"/>
    <w:rsid w:val="007C7DF4"/>
    <w:rsid w:val="007D7416"/>
    <w:rsid w:val="007E68D9"/>
    <w:rsid w:val="00805E8D"/>
    <w:rsid w:val="008225E5"/>
    <w:rsid w:val="0082556A"/>
    <w:rsid w:val="0082610B"/>
    <w:rsid w:val="00830601"/>
    <w:rsid w:val="0083224D"/>
    <w:rsid w:val="0083569A"/>
    <w:rsid w:val="00846CAF"/>
    <w:rsid w:val="00864690"/>
    <w:rsid w:val="00864C8A"/>
    <w:rsid w:val="008730EF"/>
    <w:rsid w:val="0087351E"/>
    <w:rsid w:val="00874618"/>
    <w:rsid w:val="00884162"/>
    <w:rsid w:val="00891CE6"/>
    <w:rsid w:val="00892602"/>
    <w:rsid w:val="008A3EFE"/>
    <w:rsid w:val="008A6270"/>
    <w:rsid w:val="008C72DD"/>
    <w:rsid w:val="008E0AC1"/>
    <w:rsid w:val="008E3435"/>
    <w:rsid w:val="008F221B"/>
    <w:rsid w:val="008F7D5C"/>
    <w:rsid w:val="00904C34"/>
    <w:rsid w:val="009069C2"/>
    <w:rsid w:val="00910384"/>
    <w:rsid w:val="009158DC"/>
    <w:rsid w:val="00932CCE"/>
    <w:rsid w:val="009363EA"/>
    <w:rsid w:val="00936607"/>
    <w:rsid w:val="00943C9D"/>
    <w:rsid w:val="00943ED8"/>
    <w:rsid w:val="00944042"/>
    <w:rsid w:val="009461E6"/>
    <w:rsid w:val="0094667A"/>
    <w:rsid w:val="00956572"/>
    <w:rsid w:val="009568C1"/>
    <w:rsid w:val="009756F0"/>
    <w:rsid w:val="00980793"/>
    <w:rsid w:val="009A080E"/>
    <w:rsid w:val="009A0F90"/>
    <w:rsid w:val="009A1042"/>
    <w:rsid w:val="009A6278"/>
    <w:rsid w:val="009B3AE0"/>
    <w:rsid w:val="009B3BA9"/>
    <w:rsid w:val="009B3F98"/>
    <w:rsid w:val="009B5FDA"/>
    <w:rsid w:val="009B73AD"/>
    <w:rsid w:val="009C017A"/>
    <w:rsid w:val="009C2B7F"/>
    <w:rsid w:val="009C4AD4"/>
    <w:rsid w:val="009C6A7C"/>
    <w:rsid w:val="009C7F50"/>
    <w:rsid w:val="009D368F"/>
    <w:rsid w:val="009D476B"/>
    <w:rsid w:val="009D67DA"/>
    <w:rsid w:val="009E3052"/>
    <w:rsid w:val="009E4D0F"/>
    <w:rsid w:val="009F5011"/>
    <w:rsid w:val="00A03980"/>
    <w:rsid w:val="00A0590B"/>
    <w:rsid w:val="00A151F9"/>
    <w:rsid w:val="00A23245"/>
    <w:rsid w:val="00A26B9F"/>
    <w:rsid w:val="00A334DE"/>
    <w:rsid w:val="00A361AB"/>
    <w:rsid w:val="00A44C01"/>
    <w:rsid w:val="00A77DC9"/>
    <w:rsid w:val="00A80E10"/>
    <w:rsid w:val="00A862DF"/>
    <w:rsid w:val="00A9204E"/>
    <w:rsid w:val="00AA10EB"/>
    <w:rsid w:val="00AD184B"/>
    <w:rsid w:val="00AE385B"/>
    <w:rsid w:val="00AE5B32"/>
    <w:rsid w:val="00AF2F29"/>
    <w:rsid w:val="00AF6840"/>
    <w:rsid w:val="00B06CEF"/>
    <w:rsid w:val="00B15E3F"/>
    <w:rsid w:val="00B26327"/>
    <w:rsid w:val="00B30296"/>
    <w:rsid w:val="00B3194D"/>
    <w:rsid w:val="00B338CA"/>
    <w:rsid w:val="00B3592A"/>
    <w:rsid w:val="00B363E6"/>
    <w:rsid w:val="00B42044"/>
    <w:rsid w:val="00B76FF2"/>
    <w:rsid w:val="00BA7164"/>
    <w:rsid w:val="00BA73F3"/>
    <w:rsid w:val="00BA7765"/>
    <w:rsid w:val="00BB28FE"/>
    <w:rsid w:val="00BE49F3"/>
    <w:rsid w:val="00BF6C98"/>
    <w:rsid w:val="00C0721E"/>
    <w:rsid w:val="00C15951"/>
    <w:rsid w:val="00C217CA"/>
    <w:rsid w:val="00C230D9"/>
    <w:rsid w:val="00C25997"/>
    <w:rsid w:val="00C46379"/>
    <w:rsid w:val="00C46962"/>
    <w:rsid w:val="00C52F2D"/>
    <w:rsid w:val="00C57AD3"/>
    <w:rsid w:val="00C603C3"/>
    <w:rsid w:val="00C6762B"/>
    <w:rsid w:val="00C81BD9"/>
    <w:rsid w:val="00C92435"/>
    <w:rsid w:val="00C94B35"/>
    <w:rsid w:val="00C94FDF"/>
    <w:rsid w:val="00C966AC"/>
    <w:rsid w:val="00CC0AD3"/>
    <w:rsid w:val="00CC1148"/>
    <w:rsid w:val="00CC2C40"/>
    <w:rsid w:val="00CC7776"/>
    <w:rsid w:val="00CD6DCF"/>
    <w:rsid w:val="00CF275B"/>
    <w:rsid w:val="00CF4363"/>
    <w:rsid w:val="00CF5351"/>
    <w:rsid w:val="00CF5497"/>
    <w:rsid w:val="00D05B6B"/>
    <w:rsid w:val="00D1050C"/>
    <w:rsid w:val="00D121C1"/>
    <w:rsid w:val="00D13214"/>
    <w:rsid w:val="00D650D3"/>
    <w:rsid w:val="00D6529E"/>
    <w:rsid w:val="00D6617E"/>
    <w:rsid w:val="00D6627A"/>
    <w:rsid w:val="00D90415"/>
    <w:rsid w:val="00D90CBE"/>
    <w:rsid w:val="00D95780"/>
    <w:rsid w:val="00DA003B"/>
    <w:rsid w:val="00DB152B"/>
    <w:rsid w:val="00DB58AF"/>
    <w:rsid w:val="00DC4842"/>
    <w:rsid w:val="00DC5BC0"/>
    <w:rsid w:val="00DC65E7"/>
    <w:rsid w:val="00DC76A7"/>
    <w:rsid w:val="00E018A1"/>
    <w:rsid w:val="00E034E8"/>
    <w:rsid w:val="00E16093"/>
    <w:rsid w:val="00E16361"/>
    <w:rsid w:val="00E17F7B"/>
    <w:rsid w:val="00E211D6"/>
    <w:rsid w:val="00E33722"/>
    <w:rsid w:val="00E35D45"/>
    <w:rsid w:val="00E42D07"/>
    <w:rsid w:val="00E431B4"/>
    <w:rsid w:val="00E65237"/>
    <w:rsid w:val="00E65A79"/>
    <w:rsid w:val="00E710BD"/>
    <w:rsid w:val="00E77427"/>
    <w:rsid w:val="00E863B9"/>
    <w:rsid w:val="00E87D9C"/>
    <w:rsid w:val="00E97C6C"/>
    <w:rsid w:val="00EA0C2F"/>
    <w:rsid w:val="00EA0E00"/>
    <w:rsid w:val="00EA1216"/>
    <w:rsid w:val="00EB32D4"/>
    <w:rsid w:val="00EB5580"/>
    <w:rsid w:val="00EB6B2A"/>
    <w:rsid w:val="00EB7772"/>
    <w:rsid w:val="00EC209A"/>
    <w:rsid w:val="00EC53F8"/>
    <w:rsid w:val="00EE1B6A"/>
    <w:rsid w:val="00F017DC"/>
    <w:rsid w:val="00F14A7F"/>
    <w:rsid w:val="00F254A0"/>
    <w:rsid w:val="00F3650F"/>
    <w:rsid w:val="00F368CA"/>
    <w:rsid w:val="00F4004A"/>
    <w:rsid w:val="00F5796B"/>
    <w:rsid w:val="00F66A2E"/>
    <w:rsid w:val="00F73CAF"/>
    <w:rsid w:val="00F81A53"/>
    <w:rsid w:val="00FB061E"/>
    <w:rsid w:val="00FB1761"/>
    <w:rsid w:val="00FB6B7D"/>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4158</TotalTime>
  <Pages>1</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255</cp:revision>
  <dcterms:created xsi:type="dcterms:W3CDTF">2024-05-24T18:18:00Z</dcterms:created>
  <dcterms:modified xsi:type="dcterms:W3CDTF">2026-05-26T11:01:00Z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