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7BDF6559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0152D">
        <w:rPr>
          <w:rFonts w:ascii="Arial" w:hAnsi="Arial" w:cs="Arial"/>
          <w:b/>
          <w:bCs/>
          <w:sz w:val="24"/>
          <w:szCs w:val="24"/>
        </w:rPr>
        <w:t>1</w:t>
      </w:r>
      <w:r w:rsidR="00A432C3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27D6BAD5" w:rsidR="009756F0" w:rsidRDefault="008F7D5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F7D5C">
        <w:rPr>
          <w:rFonts w:ascii="Arial" w:hAnsi="Arial" w:cs="Arial"/>
        </w:rPr>
        <w:t>B2024-07</w:t>
      </w:r>
      <w:r w:rsidR="00A432C3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="00A432C3" w:rsidRPr="00A432C3">
        <w:rPr>
          <w:rFonts w:ascii="Arial" w:hAnsi="Arial" w:cs="Arial"/>
        </w:rPr>
        <w:t xml:space="preserve">Consistency of </w:t>
      </w:r>
      <w:proofErr w:type="spellStart"/>
      <w:r w:rsidR="00A432C3" w:rsidRPr="00A432C3">
        <w:rPr>
          <w:rFonts w:ascii="Arial" w:hAnsi="Arial" w:cs="Arial"/>
        </w:rPr>
        <w:t>adding_editing_removing</w:t>
      </w:r>
      <w:proofErr w:type="spellEnd"/>
      <w:r w:rsidR="00A432C3" w:rsidRPr="00A432C3">
        <w:rPr>
          <w:rFonts w:ascii="Arial" w:hAnsi="Arial" w:cs="Arial"/>
        </w:rPr>
        <w:t xml:space="preserve"> fields in RO Editor - Referenced Object Definition Form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07D89B2A" w14:textId="5B164D14" w:rsidR="0010152D" w:rsidRDefault="00A432C3" w:rsidP="0010152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the</w:t>
      </w:r>
      <w:r w:rsidRPr="00A432C3">
        <w:rPr>
          <w:rFonts w:ascii="Arial" w:hAnsi="Arial" w:cs="Arial"/>
        </w:rPr>
        <w:t xml:space="preserve"> RO Editor</w:t>
      </w:r>
      <w:r>
        <w:rPr>
          <w:rFonts w:ascii="Arial" w:hAnsi="Arial" w:cs="Arial"/>
        </w:rPr>
        <w:t>, it was</w:t>
      </w:r>
      <w:r w:rsidRPr="00A432C3">
        <w:rPr>
          <w:rFonts w:ascii="Arial" w:hAnsi="Arial" w:cs="Arial"/>
        </w:rPr>
        <w:t xml:space="preserve"> found that editing </w:t>
      </w:r>
      <w:proofErr w:type="spellStart"/>
      <w:r w:rsidRPr="00A432C3">
        <w:rPr>
          <w:rFonts w:ascii="Arial" w:hAnsi="Arial" w:cs="Arial"/>
        </w:rPr>
        <w:t>ro</w:t>
      </w:r>
      <w:proofErr w:type="spellEnd"/>
      <w:r w:rsidRPr="00A432C3">
        <w:rPr>
          <w:rFonts w:ascii="Arial" w:hAnsi="Arial" w:cs="Arial"/>
        </w:rPr>
        <w:t xml:space="preserve"> fields and adding new items </w:t>
      </w:r>
      <w:r>
        <w:rPr>
          <w:rFonts w:ascii="Arial" w:hAnsi="Arial" w:cs="Arial"/>
        </w:rPr>
        <w:t>was</w:t>
      </w:r>
      <w:r w:rsidRPr="00A432C3">
        <w:rPr>
          <w:rFonts w:ascii="Arial" w:hAnsi="Arial" w:cs="Arial"/>
        </w:rPr>
        <w:t xml:space="preserve"> not working consistently.   The saving of the changes does not always reflect immediately and sometimes not at all.   </w:t>
      </w:r>
    </w:p>
    <w:p w14:paraId="73EE7D4F" w14:textId="77777777" w:rsidR="00A432C3" w:rsidRDefault="00A432C3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2F482125" w:rsidR="001A357C" w:rsidRDefault="0010152D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Improve user experience when </w:t>
      </w:r>
      <w:r w:rsidR="00A432C3">
        <w:rPr>
          <w:rFonts w:ascii="Arial" w:hAnsi="Arial" w:cs="Arial"/>
        </w:rPr>
        <w:t xml:space="preserve">adding/editing/removing fields in the RO Editor on the </w:t>
      </w:r>
      <w:r w:rsidR="00A432C3" w:rsidRPr="00A432C3">
        <w:rPr>
          <w:rFonts w:ascii="Arial" w:hAnsi="Arial" w:cs="Arial"/>
        </w:rPr>
        <w:t>Referenced Object Definition Form</w:t>
      </w:r>
      <w:r w:rsidR="00A432C3">
        <w:rPr>
          <w:rFonts w:ascii="Arial" w:hAnsi="Arial" w:cs="Arial"/>
        </w:rPr>
        <w:t>. Improved consistency of displayed text / fields.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9933A6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data.</w:t>
      </w:r>
    </w:p>
    <w:p w14:paraId="5C578F95" w14:textId="1F3A793B" w:rsidR="00A432C3" w:rsidRDefault="00A432C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 that needs tested:</w:t>
      </w:r>
    </w:p>
    <w:p w14:paraId="1BB71F94" w14:textId="4C94EF8A" w:rsidR="00A432C3" w:rsidRDefault="00A432C3" w:rsidP="00A432C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Both with Applicability and without applicability</w:t>
      </w:r>
    </w:p>
    <w:p w14:paraId="55FDDD70" w14:textId="2B882AF1" w:rsidR="00A432C3" w:rsidRDefault="00A432C3" w:rsidP="00A432C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with an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using the standard access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and with an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using a </w:t>
      </w:r>
      <w:proofErr w:type="spellStart"/>
      <w:r>
        <w:rPr>
          <w:rFonts w:ascii="Arial" w:hAnsi="Arial" w:cs="Arial"/>
        </w:rPr>
        <w:t>sl</w:t>
      </w:r>
      <w:proofErr w:type="spellEnd"/>
      <w:r>
        <w:rPr>
          <w:rFonts w:ascii="Arial" w:hAnsi="Arial" w:cs="Arial"/>
        </w:rPr>
        <w:t xml:space="preserve"> RO </w:t>
      </w:r>
      <w:proofErr w:type="spellStart"/>
      <w:r>
        <w:rPr>
          <w:rFonts w:ascii="Arial" w:hAnsi="Arial" w:cs="Arial"/>
        </w:rPr>
        <w:t>db</w:t>
      </w:r>
      <w:proofErr w:type="spellEnd"/>
    </w:p>
    <w:p w14:paraId="693C83C8" w14:textId="23B9873C" w:rsidR="0010152D" w:rsidRDefault="00A432C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Need to test for consistency, adding/removing/editing items from the </w:t>
      </w:r>
      <w:r w:rsidRPr="00A432C3">
        <w:rPr>
          <w:rFonts w:ascii="Arial" w:hAnsi="Arial" w:cs="Arial"/>
        </w:rPr>
        <w:t>Referenced Object Definition Form</w:t>
      </w:r>
      <w:r>
        <w:rPr>
          <w:rFonts w:ascii="Arial" w:hAnsi="Arial" w:cs="Arial"/>
        </w:rPr>
        <w:t>.</w:t>
      </w:r>
    </w:p>
    <w:p w14:paraId="34A2EFB3" w14:textId="3801B4E2" w:rsidR="00A432C3" w:rsidRDefault="00A432C3" w:rsidP="00A432C3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Closing out of the form should behave like cancelling and ask the user if they are sure they wish to exit and should not save changes to Return Value / Menu Value / adding or removing between In-Use </w:t>
      </w:r>
      <w:proofErr w:type="spellStart"/>
      <w:r>
        <w:rPr>
          <w:rFonts w:ascii="Arial" w:hAnsi="Arial" w:cs="Arial"/>
        </w:rPr>
        <w:t>Fields.and</w:t>
      </w:r>
      <w:proofErr w:type="spellEnd"/>
      <w:r>
        <w:rPr>
          <w:rFonts w:ascii="Arial" w:hAnsi="Arial" w:cs="Arial"/>
        </w:rPr>
        <w:t xml:space="preserve"> available fields. </w:t>
      </w:r>
    </w:p>
    <w:p w14:paraId="29456F3D" w14:textId="77777777" w:rsidR="00A432C3" w:rsidRPr="00A432C3" w:rsidRDefault="00A432C3" w:rsidP="00A432C3">
      <w:pPr>
        <w:autoSpaceDE w:val="0"/>
        <w:autoSpaceDN w:val="0"/>
        <w:jc w:val="both"/>
        <w:rPr>
          <w:rFonts w:ascii="Arial" w:hAnsi="Arial" w:cs="Arial"/>
        </w:rPr>
      </w:pPr>
    </w:p>
    <w:p w14:paraId="238697A9" w14:textId="479BDBB5" w:rsidR="009A6278" w:rsidRDefault="00A432C3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A221301" wp14:editId="4CCDB828">
            <wp:extent cx="3629025" cy="2145112"/>
            <wp:effectExtent l="0" t="0" r="0" b="7620"/>
            <wp:docPr id="5583903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885" cy="214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80E10"/>
    <w:rsid w:val="00A9204E"/>
    <w:rsid w:val="00AF6840"/>
    <w:rsid w:val="00B06CEF"/>
    <w:rsid w:val="00BA7765"/>
    <w:rsid w:val="00BB28FE"/>
    <w:rsid w:val="00BC7C92"/>
    <w:rsid w:val="00C41A6F"/>
    <w:rsid w:val="00C44598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738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67</cp:revision>
  <dcterms:created xsi:type="dcterms:W3CDTF">2024-05-24T18:18:00Z</dcterms:created>
  <dcterms:modified xsi:type="dcterms:W3CDTF">2024-10-15T12:46:00Z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