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15111CCE" w:rsidR="003A1B4D" w:rsidRDefault="00442278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September</w:t>
      </w:r>
      <w:r w:rsidR="00D51277">
        <w:rPr>
          <w:rFonts w:ascii="Arial" w:hAnsi="Arial" w:cs="Arial"/>
          <w:b/>
          <w:bCs/>
          <w:sz w:val="24"/>
          <w:szCs w:val="24"/>
        </w:rPr>
        <w:t xml:space="preserve"> </w:t>
      </w:r>
      <w:r w:rsidR="000D6903">
        <w:rPr>
          <w:rFonts w:ascii="Arial" w:hAnsi="Arial" w:cs="Arial"/>
          <w:b/>
          <w:bCs/>
          <w:sz w:val="24"/>
          <w:szCs w:val="24"/>
        </w:rPr>
        <w:t>2</w:t>
      </w:r>
      <w:r w:rsidR="007A5DB3">
        <w:rPr>
          <w:rFonts w:ascii="Arial" w:hAnsi="Arial" w:cs="Arial"/>
          <w:b/>
          <w:bCs/>
          <w:sz w:val="24"/>
          <w:szCs w:val="24"/>
        </w:rPr>
        <w:t>8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9C2B7F"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DC23DC2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42278">
        <w:rPr>
          <w:rFonts w:ascii="Arial" w:hAnsi="Arial" w:cs="Arial"/>
          <w:b/>
          <w:bCs/>
          <w:sz w:val="24"/>
          <w:szCs w:val="24"/>
        </w:rPr>
        <w:t>GEN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FDE9D1" w14:textId="2306C2AD" w:rsidR="00442278" w:rsidRDefault="00442278" w:rsidP="00442278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b/>
          <w:bCs/>
          <w:sz w:val="28"/>
          <w:szCs w:val="28"/>
        </w:rPr>
      </w:pPr>
      <w:bookmarkStart w:id="0" w:name="OLE_LINK1"/>
      <w:bookmarkStart w:id="1" w:name="OLE_LINK2"/>
      <w:bookmarkStart w:id="2" w:name="_Hlk167786851"/>
      <w:r w:rsidRPr="00442278">
        <w:rPr>
          <w:rFonts w:asciiTheme="minorHAnsi" w:hAnsiTheme="minorHAnsi" w:cstheme="minorBidi"/>
          <w:b/>
          <w:bCs/>
          <w:sz w:val="28"/>
          <w:szCs w:val="28"/>
        </w:rPr>
        <w:t>B2026-07</w:t>
      </w:r>
      <w:r w:rsidR="000B0F72">
        <w:rPr>
          <w:rFonts w:asciiTheme="minorHAnsi" w:hAnsiTheme="minorHAnsi" w:cstheme="minorBidi"/>
          <w:b/>
          <w:bCs/>
          <w:sz w:val="28"/>
          <w:szCs w:val="28"/>
        </w:rPr>
        <w:t>7</w:t>
      </w:r>
      <w:r>
        <w:rPr>
          <w:rFonts w:asciiTheme="minorHAnsi" w:hAnsiTheme="minorHAnsi" w:cstheme="minorBidi"/>
          <w:b/>
          <w:bCs/>
          <w:sz w:val="28"/>
          <w:szCs w:val="28"/>
        </w:rPr>
        <w:t xml:space="preserve"> </w:t>
      </w:r>
      <w:r w:rsidR="002346FD" w:rsidRPr="00442278">
        <w:rPr>
          <w:rFonts w:asciiTheme="minorHAnsi" w:hAnsiTheme="minorHAnsi" w:cstheme="minorBidi"/>
          <w:b/>
          <w:bCs/>
          <w:sz w:val="28"/>
          <w:szCs w:val="28"/>
        </w:rPr>
        <w:t>–</w:t>
      </w:r>
      <w:r w:rsidR="00F10E17" w:rsidRPr="00442278">
        <w:rPr>
          <w:rFonts w:asciiTheme="minorHAnsi" w:hAnsiTheme="minorHAnsi" w:cstheme="minorBidi"/>
          <w:b/>
          <w:bCs/>
          <w:sz w:val="28"/>
          <w:szCs w:val="28"/>
        </w:rPr>
        <w:t xml:space="preserve"> </w:t>
      </w:r>
      <w:bookmarkStart w:id="3" w:name="OLE_LINK4"/>
      <w:r>
        <w:rPr>
          <w:rFonts w:asciiTheme="minorHAnsi" w:hAnsiTheme="minorHAnsi" w:cstheme="minorBidi"/>
          <w:b/>
          <w:bCs/>
          <w:sz w:val="28"/>
          <w:szCs w:val="28"/>
        </w:rPr>
        <w:t xml:space="preserve">Update </w:t>
      </w:r>
      <w:r w:rsidR="00D979D1">
        <w:rPr>
          <w:rFonts w:asciiTheme="minorHAnsi" w:hAnsiTheme="minorHAnsi" w:cstheme="minorBidi"/>
          <w:b/>
          <w:bCs/>
          <w:sz w:val="28"/>
          <w:szCs w:val="28"/>
        </w:rPr>
        <w:t>Format inheritance to use index id instead of position/order.</w:t>
      </w:r>
      <w:r>
        <w:rPr>
          <w:rFonts w:asciiTheme="minorHAnsi" w:hAnsiTheme="minorHAnsi" w:cstheme="minorBidi"/>
          <w:b/>
          <w:bCs/>
          <w:sz w:val="28"/>
          <w:szCs w:val="28"/>
        </w:rPr>
        <w:t xml:space="preserve"> </w:t>
      </w:r>
    </w:p>
    <w:bookmarkEnd w:id="3"/>
    <w:p w14:paraId="3713D048" w14:textId="77777777" w:rsidR="00442278" w:rsidRDefault="00442278" w:rsidP="00442278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b/>
          <w:bCs/>
          <w:sz w:val="28"/>
          <w:szCs w:val="28"/>
        </w:rPr>
      </w:pPr>
    </w:p>
    <w:p w14:paraId="3A0341BF" w14:textId="1746F428" w:rsidR="00D979D1" w:rsidRDefault="00D979D1" w:rsidP="00442278">
      <w:pPr>
        <w:pStyle w:val="ListParagraph"/>
        <w:autoSpaceDE w:val="0"/>
        <w:autoSpaceDN w:val="0"/>
        <w:ind w:left="360"/>
        <w:rPr>
          <w:rFonts w:asciiTheme="minorHAnsi" w:hAnsiTheme="minorHAnsi" w:cstheme="minorHAnsi"/>
          <w:sz w:val="28"/>
          <w:szCs w:val="28"/>
        </w:rPr>
      </w:pPr>
      <w:r w:rsidRPr="00D979D1">
        <w:rPr>
          <w:rFonts w:asciiTheme="minorHAnsi" w:hAnsiTheme="minorHAnsi" w:cstheme="minorHAnsi"/>
          <w:sz w:val="28"/>
          <w:szCs w:val="28"/>
        </w:rPr>
        <w:t>Found an issue with inheritance of formats ---- inheritance for step types is based on position/order not</w:t>
      </w:r>
      <w:r>
        <w:rPr>
          <w:rFonts w:asciiTheme="minorHAnsi" w:hAnsiTheme="minorHAnsi" w:cstheme="minorHAnsi"/>
          <w:sz w:val="28"/>
          <w:szCs w:val="28"/>
        </w:rPr>
        <w:t xml:space="preserve"> based on</w:t>
      </w:r>
      <w:r w:rsidRPr="00D979D1">
        <w:rPr>
          <w:rFonts w:asciiTheme="minorHAnsi" w:hAnsiTheme="minorHAnsi" w:cstheme="minorHAnsi"/>
          <w:sz w:val="28"/>
          <w:szCs w:val="28"/>
        </w:rPr>
        <w:t xml:space="preserve"> index id and when settings are not included in the regular format, they can be improperly inherited as a result.</w:t>
      </w:r>
    </w:p>
    <w:p w14:paraId="55A21168" w14:textId="77777777" w:rsidR="00D979D1" w:rsidRDefault="00D979D1" w:rsidP="00442278">
      <w:pPr>
        <w:pStyle w:val="ListParagraph"/>
        <w:autoSpaceDE w:val="0"/>
        <w:autoSpaceDN w:val="0"/>
        <w:ind w:left="360"/>
        <w:rPr>
          <w:rFonts w:asciiTheme="minorHAnsi" w:hAnsiTheme="minorHAnsi" w:cstheme="minorHAnsi"/>
          <w:i/>
          <w:iCs/>
          <w:sz w:val="28"/>
          <w:szCs w:val="28"/>
        </w:rPr>
      </w:pPr>
    </w:p>
    <w:p w14:paraId="667B921C" w14:textId="156AB736" w:rsidR="001C10A9" w:rsidRPr="00442278" w:rsidRDefault="001C10A9" w:rsidP="00D979D1">
      <w:pPr>
        <w:pStyle w:val="ListParagraph"/>
        <w:numPr>
          <w:ilvl w:val="0"/>
          <w:numId w:val="41"/>
        </w:numPr>
        <w:autoSpaceDE w:val="0"/>
        <w:autoSpaceDN w:val="0"/>
        <w:rPr>
          <w:rFonts w:asciiTheme="minorHAnsi" w:hAnsiTheme="minorHAnsi" w:cstheme="minorHAnsi"/>
          <w:i/>
          <w:iCs/>
        </w:rPr>
      </w:pPr>
      <w:r w:rsidRPr="00442278">
        <w:rPr>
          <w:rFonts w:asciiTheme="minorHAnsi" w:hAnsiTheme="minorHAnsi" w:cstheme="minorHAnsi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B1EC8D7" w14:textId="623FC021" w:rsidR="009756F0" w:rsidRDefault="00442278" w:rsidP="00A82DE7">
      <w:pPr>
        <w:autoSpaceDE w:val="0"/>
        <w:autoSpaceDN w:val="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N/A – </w:t>
      </w:r>
      <w:r w:rsidR="00D979D1">
        <w:rPr>
          <w:sz w:val="28"/>
          <w:szCs w:val="28"/>
        </w:rPr>
        <w:t>Maintenance of formats is handled by Volian</w:t>
      </w:r>
    </w:p>
    <w:p w14:paraId="0E3B1EED" w14:textId="77777777" w:rsidR="0016050B" w:rsidRPr="00B4143A" w:rsidRDefault="0016050B" w:rsidP="00A82DE7">
      <w:pPr>
        <w:autoSpaceDE w:val="0"/>
        <w:autoSpaceDN w:val="0"/>
        <w:ind w:firstLine="72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2D7EA906" w14:textId="346F4EFF" w:rsidR="0016050B" w:rsidRDefault="00442278" w:rsidP="0016050B">
      <w:pPr>
        <w:autoSpaceDE w:val="0"/>
        <w:autoSpaceDN w:val="0"/>
        <w:ind w:firstLine="720"/>
        <w:rPr>
          <w:sz w:val="28"/>
          <w:szCs w:val="28"/>
        </w:rPr>
      </w:pPr>
      <w:r>
        <w:rPr>
          <w:sz w:val="28"/>
          <w:szCs w:val="28"/>
        </w:rPr>
        <w:t>N/A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C553F82" w14:textId="77777777" w:rsidR="00D979D1" w:rsidRDefault="00D979D1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537A36ED" w14:textId="521951B7" w:rsidR="00277729" w:rsidRDefault="00277729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The Following Step Types need tested in the following formats:</w:t>
      </w:r>
    </w:p>
    <w:p w14:paraId="39A0824E" w14:textId="75385D53" w:rsidR="00CA40B3" w:rsidRPr="00CA40B3" w:rsidRDefault="00CA40B3" w:rsidP="003A1B4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="00F1037A">
        <w:rPr>
          <w:rFonts w:ascii="Arial" w:hAnsi="Arial" w:cs="Arial"/>
          <w:i/>
          <w:iCs/>
        </w:rPr>
        <w:t>Vogtle 3&amp;4</w:t>
      </w:r>
      <w:r>
        <w:rPr>
          <w:rFonts w:ascii="Arial" w:hAnsi="Arial" w:cs="Arial"/>
          <w:i/>
          <w:iCs/>
        </w:rPr>
        <w:t xml:space="preserve"> data</w:t>
      </w:r>
    </w:p>
    <w:p w14:paraId="199E0B4F" w14:textId="3312AE2A" w:rsidR="00D979D1" w:rsidRPr="00277729" w:rsidRDefault="00CA40B3" w:rsidP="00D979D1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CA40B3">
        <w:rPr>
          <w:rFonts w:ascii="Arial" w:hAnsi="Arial" w:cs="Arial"/>
          <w:b/>
          <w:bCs/>
          <w:sz w:val="24"/>
          <w:szCs w:val="24"/>
        </w:rPr>
        <w:t>Format: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 xml:space="preserve">Vogtle Units 3 &amp; 4 Two Column Format (VEGP2all) - </w:t>
      </w:r>
      <w:r w:rsidR="00D979D1" w:rsidRPr="00277729">
        <w:rPr>
          <w:rFonts w:ascii="Arial" w:hAnsi="Arial" w:cs="Arial"/>
          <w:sz w:val="24"/>
          <w:szCs w:val="24"/>
        </w:rPr>
        <w:tab/>
        <w:t xml:space="preserve">  </w:t>
      </w:r>
    </w:p>
    <w:p w14:paraId="779EFCFA" w14:textId="42D91E9E" w:rsidR="00D979D1" w:rsidRDefault="00CA40B3" w:rsidP="00D979D1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Pr="00CA40B3">
        <w:rPr>
          <w:rFonts w:ascii="Arial" w:hAnsi="Arial" w:cs="Arial"/>
          <w:b/>
          <w:bCs/>
          <w:sz w:val="24"/>
          <w:szCs w:val="24"/>
        </w:rPr>
        <w:t>Step Type: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Not Bolded HLS (HighPeriodNotBolded)</w:t>
      </w:r>
    </w:p>
    <w:p w14:paraId="00E93CB1" w14:textId="77777777" w:rsidR="002A5026" w:rsidRDefault="002A5026" w:rsidP="002A502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Appearance of a step of this type in editor</w:t>
      </w:r>
    </w:p>
    <w:p w14:paraId="0ECA00FC" w14:textId="77777777" w:rsidR="002A5026" w:rsidRDefault="002A5026" w:rsidP="002A502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Step Type shows appropriately in Step Properties / can change appropriate steps to this type of step</w:t>
      </w:r>
    </w:p>
    <w:p w14:paraId="69B3E4EF" w14:textId="4905A574" w:rsidR="002A5026" w:rsidRPr="002A5026" w:rsidRDefault="002A5026" w:rsidP="00D979D1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Printing of a step of this type</w:t>
      </w:r>
    </w:p>
    <w:p w14:paraId="295BF3BD" w14:textId="4317EB06" w:rsidR="00D979D1" w:rsidRDefault="00CA40B3" w:rsidP="00D979D1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CA40B3">
        <w:rPr>
          <w:rFonts w:ascii="Arial" w:hAnsi="Arial" w:cs="Arial"/>
          <w:b/>
          <w:bCs/>
          <w:sz w:val="24"/>
          <w:szCs w:val="24"/>
        </w:rPr>
        <w:t>Step Type: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Dashed Explict OR (DashedExplicitOr)</w:t>
      </w:r>
    </w:p>
    <w:p w14:paraId="794132E0" w14:textId="77777777" w:rsidR="002A5026" w:rsidRDefault="002A5026" w:rsidP="002A502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Appearance of a step of this type in editor</w:t>
      </w:r>
    </w:p>
    <w:p w14:paraId="5549A6F9" w14:textId="77777777" w:rsidR="002A5026" w:rsidRDefault="002A5026" w:rsidP="002A502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Step Type shows appropriately in Step Properties / can change appropriate steps to this type of step</w:t>
      </w:r>
    </w:p>
    <w:p w14:paraId="0B8E9D9C" w14:textId="5125C721" w:rsidR="002A5026" w:rsidRPr="002A5026" w:rsidRDefault="002A5026" w:rsidP="00D979D1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Printing of a step of this type</w:t>
      </w:r>
    </w:p>
    <w:p w14:paraId="47A2694F" w14:textId="6E650043" w:rsidR="00D979D1" w:rsidRDefault="00CA40B3" w:rsidP="00D979D1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CA40B3">
        <w:rPr>
          <w:rFonts w:ascii="Arial" w:hAnsi="Arial" w:cs="Arial"/>
          <w:b/>
          <w:bCs/>
          <w:sz w:val="24"/>
          <w:szCs w:val="24"/>
        </w:rPr>
        <w:t>Step Type: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Indented Paragraph (IndentParagraph)</w:t>
      </w:r>
    </w:p>
    <w:p w14:paraId="52653651" w14:textId="77777777" w:rsidR="002A5026" w:rsidRDefault="002A5026" w:rsidP="002A502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Appearance of a step of this type in editor</w:t>
      </w:r>
    </w:p>
    <w:p w14:paraId="0FE195E0" w14:textId="77777777" w:rsidR="002A5026" w:rsidRDefault="002A5026" w:rsidP="002A502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Step Type shows appropriately in Step Properties / can change appropriate steps to this type of step</w:t>
      </w:r>
    </w:p>
    <w:p w14:paraId="29AFA54D" w14:textId="68C089D8" w:rsidR="002A5026" w:rsidRPr="002A5026" w:rsidRDefault="002A5026" w:rsidP="00D979D1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Printing of a step of this type</w:t>
      </w:r>
    </w:p>
    <w:p w14:paraId="3CAED8C3" w14:textId="4CF5880F" w:rsidR="00D979D1" w:rsidRDefault="00CA40B3" w:rsidP="00D979D1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CA40B3">
        <w:rPr>
          <w:rFonts w:ascii="Arial" w:hAnsi="Arial" w:cs="Arial"/>
          <w:b/>
          <w:bCs/>
          <w:sz w:val="24"/>
          <w:szCs w:val="24"/>
        </w:rPr>
        <w:t>Step Type: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Dashed Double Spaced List (EquipmentWBlank)</w:t>
      </w:r>
    </w:p>
    <w:p w14:paraId="69637873" w14:textId="77777777" w:rsidR="002A5026" w:rsidRDefault="002A5026" w:rsidP="002A502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Appearance of a step of this type in editor</w:t>
      </w:r>
    </w:p>
    <w:p w14:paraId="2810D4A8" w14:textId="77777777" w:rsidR="002A5026" w:rsidRDefault="002A5026" w:rsidP="002A502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Step Type shows appropriately in Step Properties / can change appropriate steps to this type of step</w:t>
      </w:r>
    </w:p>
    <w:p w14:paraId="58EF74BE" w14:textId="724D2708" w:rsidR="002A5026" w:rsidRPr="002A5026" w:rsidRDefault="002A5026" w:rsidP="00D979D1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Printing of a step of this type</w:t>
      </w:r>
    </w:p>
    <w:p w14:paraId="1ABE7B3F" w14:textId="6AAC6834" w:rsidR="00D979D1" w:rsidRDefault="00CA40B3" w:rsidP="00D979D1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CA40B3">
        <w:rPr>
          <w:rFonts w:ascii="Arial" w:hAnsi="Arial" w:cs="Arial"/>
          <w:b/>
          <w:bCs/>
          <w:sz w:val="24"/>
          <w:szCs w:val="24"/>
        </w:rPr>
        <w:t>Step Type: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Not Bolded Continuous Action Step (CASNotBolded)</w:t>
      </w:r>
    </w:p>
    <w:p w14:paraId="14DF54D3" w14:textId="77777777" w:rsidR="002A5026" w:rsidRDefault="002A5026" w:rsidP="002A502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Appearance of a step of this type in editor</w:t>
      </w:r>
    </w:p>
    <w:p w14:paraId="56C5D0E2" w14:textId="77777777" w:rsidR="002A5026" w:rsidRDefault="002A5026" w:rsidP="002A502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Step Type shows appropriately in Step Properties / can change appropriate steps to this type of step</w:t>
      </w:r>
    </w:p>
    <w:p w14:paraId="7DEB4AB6" w14:textId="77777777" w:rsidR="002A5026" w:rsidRDefault="002A5026" w:rsidP="002A502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Printing of a step of this type</w:t>
      </w:r>
    </w:p>
    <w:p w14:paraId="79222104" w14:textId="77777777" w:rsidR="003D2008" w:rsidRDefault="003D2008" w:rsidP="003D2008">
      <w:pPr>
        <w:pStyle w:val="ListParagraph"/>
        <w:autoSpaceDE w:val="0"/>
        <w:autoSpaceDN w:val="0"/>
        <w:rPr>
          <w:rFonts w:ascii="Arial" w:hAnsi="Arial" w:cs="Arial"/>
        </w:rPr>
      </w:pPr>
    </w:p>
    <w:p w14:paraId="78F9838F" w14:textId="77D77C4A" w:rsidR="00F1037A" w:rsidRDefault="00000000" w:rsidP="00D979D1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 w14:anchorId="20C821BD">
          <v:rect id="_x0000_i1025" style="width:0;height:1.5pt" o:hralign="center" o:hrstd="t" o:hr="t" fillcolor="#a0a0a0" stroked="f"/>
        </w:pict>
      </w:r>
    </w:p>
    <w:p w14:paraId="027EAFCC" w14:textId="7BB8915E" w:rsidR="00F1037A" w:rsidRPr="00F1037A" w:rsidRDefault="00F1037A" w:rsidP="00D979D1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Use </w:t>
      </w:r>
      <w:r>
        <w:rPr>
          <w:rFonts w:ascii="Arial" w:hAnsi="Arial" w:cs="Arial"/>
          <w:i/>
          <w:iCs/>
        </w:rPr>
        <w:t>Barakah data</w:t>
      </w:r>
    </w:p>
    <w:p w14:paraId="188AE187" w14:textId="7A1D33DE" w:rsidR="00D979D1" w:rsidRPr="00277729" w:rsidRDefault="00CA40B3" w:rsidP="00D979D1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CA40B3">
        <w:rPr>
          <w:rFonts w:ascii="Arial" w:hAnsi="Arial" w:cs="Arial"/>
          <w:b/>
          <w:bCs/>
          <w:sz w:val="24"/>
          <w:szCs w:val="24"/>
        </w:rPr>
        <w:t>Format: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BNPP Single Column Format (BNPP1all) -</w:t>
      </w:r>
      <w:r w:rsidR="00D979D1" w:rsidRPr="00277729">
        <w:rPr>
          <w:rFonts w:ascii="Arial" w:hAnsi="Arial" w:cs="Arial"/>
          <w:sz w:val="24"/>
          <w:szCs w:val="24"/>
        </w:rPr>
        <w:tab/>
        <w:t xml:space="preserve">  </w:t>
      </w:r>
    </w:p>
    <w:p w14:paraId="22FAB004" w14:textId="50F42AC7" w:rsidR="00D979D1" w:rsidRDefault="00CA40B3" w:rsidP="00CA40B3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CA40B3">
        <w:rPr>
          <w:rFonts w:ascii="Arial" w:hAnsi="Arial" w:cs="Arial"/>
          <w:b/>
          <w:bCs/>
          <w:sz w:val="24"/>
          <w:szCs w:val="24"/>
        </w:rPr>
        <w:t>Step Type: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Dashed Explict OR (DashedExplicitOr)</w:t>
      </w:r>
      <w:r w:rsidR="00D979D1" w:rsidRPr="00277729">
        <w:rPr>
          <w:rFonts w:ascii="Arial" w:hAnsi="Arial" w:cs="Arial"/>
          <w:sz w:val="24"/>
          <w:szCs w:val="24"/>
        </w:rPr>
        <w:tab/>
        <w:t xml:space="preserve">  </w:t>
      </w:r>
    </w:p>
    <w:p w14:paraId="35B2B6F4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Appearance of a step of this type in editor</w:t>
      </w:r>
    </w:p>
    <w:p w14:paraId="24217334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Step Type shows appropriately in Step Properties / can change appropriate steps to this type of step</w:t>
      </w:r>
    </w:p>
    <w:p w14:paraId="646FF263" w14:textId="69BEEFB1" w:rsidR="003D2008" w:rsidRPr="003D2008" w:rsidRDefault="003D2008" w:rsidP="00CA40B3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Printing of a step of this type</w:t>
      </w:r>
    </w:p>
    <w:p w14:paraId="063F573C" w14:textId="421A05CF" w:rsidR="00D979D1" w:rsidRDefault="00CA40B3" w:rsidP="00CA40B3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CA40B3">
        <w:rPr>
          <w:rFonts w:ascii="Arial" w:hAnsi="Arial" w:cs="Arial"/>
          <w:b/>
          <w:bCs/>
          <w:sz w:val="24"/>
          <w:szCs w:val="24"/>
        </w:rPr>
        <w:t>Step Type: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Continuous Sequential 1st Level (ContAcSubAsHigh)</w:t>
      </w:r>
    </w:p>
    <w:p w14:paraId="3CDA6D48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Appearance of a step of this type in editor</w:t>
      </w:r>
    </w:p>
    <w:p w14:paraId="229F2ACA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Step Type shows appropriately in Step Properties / can change appropriate steps to this type of step</w:t>
      </w:r>
    </w:p>
    <w:p w14:paraId="23638B0E" w14:textId="4D2AECBE" w:rsidR="003D2008" w:rsidRPr="003D2008" w:rsidRDefault="003D2008" w:rsidP="00CA40B3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Printing of a step of this type</w:t>
      </w:r>
    </w:p>
    <w:p w14:paraId="47023ABD" w14:textId="4D5BD6A4" w:rsidR="00D979D1" w:rsidRPr="00277729" w:rsidRDefault="00CA40B3" w:rsidP="00D979D1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CA40B3">
        <w:rPr>
          <w:rFonts w:ascii="Arial" w:hAnsi="Arial" w:cs="Arial"/>
          <w:b/>
          <w:bCs/>
          <w:sz w:val="24"/>
          <w:szCs w:val="24"/>
        </w:rPr>
        <w:t>Format: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BNPP Single Column Format - 2021 (BNPP1Newall) -</w:t>
      </w:r>
      <w:r w:rsidR="00D979D1" w:rsidRPr="00277729">
        <w:rPr>
          <w:rFonts w:ascii="Arial" w:hAnsi="Arial" w:cs="Arial"/>
          <w:sz w:val="24"/>
          <w:szCs w:val="24"/>
        </w:rPr>
        <w:tab/>
      </w:r>
      <w:r w:rsidR="00D979D1" w:rsidRPr="00277729">
        <w:rPr>
          <w:rFonts w:ascii="Arial" w:hAnsi="Arial" w:cs="Arial"/>
          <w:sz w:val="24"/>
          <w:szCs w:val="24"/>
        </w:rPr>
        <w:tab/>
        <w:t xml:space="preserve">  </w:t>
      </w:r>
    </w:p>
    <w:p w14:paraId="3B94495D" w14:textId="02C9032D" w:rsidR="00D979D1" w:rsidRDefault="00CA40B3" w:rsidP="00D979D1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CA40B3">
        <w:rPr>
          <w:rFonts w:ascii="Arial" w:hAnsi="Arial" w:cs="Arial"/>
          <w:b/>
          <w:bCs/>
          <w:sz w:val="24"/>
          <w:szCs w:val="24"/>
        </w:rPr>
        <w:t>Step Type: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Dashed Explict OR (DashedExplicitOr)</w:t>
      </w:r>
    </w:p>
    <w:p w14:paraId="115D654B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Appearance of a step of this type in editor</w:t>
      </w:r>
    </w:p>
    <w:p w14:paraId="470396DB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Step Type shows appropriately in Step Properties / can change appropriate steps to this type of step</w:t>
      </w:r>
    </w:p>
    <w:p w14:paraId="2AA4DA74" w14:textId="1A5EA5F4" w:rsidR="003D2008" w:rsidRPr="003D2008" w:rsidRDefault="003D2008" w:rsidP="00D979D1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Printing of a step of this type</w:t>
      </w:r>
    </w:p>
    <w:p w14:paraId="42CF536B" w14:textId="52F2726A" w:rsidR="00D979D1" w:rsidRDefault="00CA40B3" w:rsidP="00CA40B3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CA40B3">
        <w:rPr>
          <w:rFonts w:ascii="Arial" w:hAnsi="Arial" w:cs="Arial"/>
          <w:b/>
          <w:bCs/>
          <w:sz w:val="24"/>
          <w:szCs w:val="24"/>
        </w:rPr>
        <w:t>Step Type: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Open Bullet Single Spaced List (OpnBltLst)</w:t>
      </w:r>
    </w:p>
    <w:p w14:paraId="64BF46CF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Appearance of a step of this type in editor</w:t>
      </w:r>
    </w:p>
    <w:p w14:paraId="190C5416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Step Type shows appropriately in Step Properties / can change appropriate steps to this type of step</w:t>
      </w:r>
    </w:p>
    <w:p w14:paraId="7CE47DE9" w14:textId="10BB0394" w:rsidR="003D2008" w:rsidRPr="003D2008" w:rsidRDefault="003D2008" w:rsidP="00CA40B3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Printing of a step of this type</w:t>
      </w:r>
    </w:p>
    <w:p w14:paraId="26C01986" w14:textId="3A1C1EEE" w:rsidR="00D979D1" w:rsidRDefault="00CA40B3" w:rsidP="00CA40B3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CA40B3">
        <w:rPr>
          <w:rFonts w:ascii="Arial" w:hAnsi="Arial" w:cs="Arial"/>
          <w:b/>
          <w:bCs/>
          <w:sz w:val="24"/>
          <w:szCs w:val="24"/>
        </w:rPr>
        <w:t>Step Type: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Open Bullet Double Spaced List (OpnBltLstWBlank)</w:t>
      </w:r>
    </w:p>
    <w:p w14:paraId="5F6A4286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Appearance of a step of this type in editor</w:t>
      </w:r>
    </w:p>
    <w:p w14:paraId="0A86EE24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Step Type shows appropriately in Step Properties / can change appropriate steps to this type of step</w:t>
      </w:r>
    </w:p>
    <w:p w14:paraId="15B86E40" w14:textId="5FB48FAD" w:rsidR="003D2008" w:rsidRPr="003D2008" w:rsidRDefault="003D2008" w:rsidP="00CA40B3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Printing of a step of this type</w:t>
      </w:r>
    </w:p>
    <w:p w14:paraId="329FE181" w14:textId="57462951" w:rsidR="00D979D1" w:rsidRPr="00277729" w:rsidRDefault="00CA40B3" w:rsidP="00D979D1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CA40B3">
        <w:rPr>
          <w:rFonts w:ascii="Arial" w:hAnsi="Arial" w:cs="Arial"/>
          <w:b/>
          <w:bCs/>
          <w:sz w:val="24"/>
          <w:szCs w:val="24"/>
        </w:rPr>
        <w:t>Format: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BNPP Two Column Format (BNPP2all) -</w:t>
      </w:r>
      <w:r w:rsidR="00D979D1" w:rsidRPr="00277729">
        <w:rPr>
          <w:rFonts w:ascii="Arial" w:hAnsi="Arial" w:cs="Arial"/>
          <w:sz w:val="24"/>
          <w:szCs w:val="24"/>
        </w:rPr>
        <w:tab/>
      </w:r>
      <w:r w:rsidR="00D979D1" w:rsidRPr="00277729">
        <w:rPr>
          <w:rFonts w:ascii="Arial" w:hAnsi="Arial" w:cs="Arial"/>
          <w:sz w:val="24"/>
          <w:szCs w:val="24"/>
        </w:rPr>
        <w:tab/>
        <w:t xml:space="preserve">  </w:t>
      </w:r>
    </w:p>
    <w:p w14:paraId="3A9AD1B4" w14:textId="2CF8D902" w:rsidR="00D979D1" w:rsidRDefault="00CA40B3" w:rsidP="00CA40B3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CA40B3">
        <w:rPr>
          <w:rFonts w:ascii="Arial" w:hAnsi="Arial" w:cs="Arial"/>
          <w:b/>
          <w:bCs/>
          <w:sz w:val="24"/>
          <w:szCs w:val="24"/>
        </w:rPr>
        <w:t>Step Type: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Dashed Explict OR (DashedExplicitOr)</w:t>
      </w:r>
    </w:p>
    <w:p w14:paraId="36C550CB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Appearance of a step of this type in editor</w:t>
      </w:r>
    </w:p>
    <w:p w14:paraId="4AB95FA0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Step Type shows appropriately in Step Properties / can change appropriate steps to this type of step</w:t>
      </w:r>
    </w:p>
    <w:p w14:paraId="4F7E2E5C" w14:textId="3300BB08" w:rsidR="003D2008" w:rsidRPr="003D2008" w:rsidRDefault="003D2008" w:rsidP="00CA40B3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Printing of a step of this type</w:t>
      </w:r>
    </w:p>
    <w:p w14:paraId="606BB6F0" w14:textId="39ABFD2A" w:rsidR="00D979D1" w:rsidRPr="00277729" w:rsidRDefault="00CA40B3" w:rsidP="00D979D1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CA40B3">
        <w:rPr>
          <w:rFonts w:ascii="Arial" w:hAnsi="Arial" w:cs="Arial"/>
          <w:b/>
          <w:bCs/>
          <w:sz w:val="24"/>
          <w:szCs w:val="24"/>
        </w:rPr>
        <w:t>Format: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BNPP SAMG Format (BNPPsamall) -</w:t>
      </w:r>
      <w:r w:rsidR="00D979D1" w:rsidRPr="00277729">
        <w:rPr>
          <w:rFonts w:ascii="Arial" w:hAnsi="Arial" w:cs="Arial"/>
          <w:sz w:val="24"/>
          <w:szCs w:val="24"/>
        </w:rPr>
        <w:tab/>
      </w:r>
      <w:r w:rsidR="00D979D1" w:rsidRPr="00277729">
        <w:rPr>
          <w:rFonts w:ascii="Arial" w:hAnsi="Arial" w:cs="Arial"/>
          <w:sz w:val="24"/>
          <w:szCs w:val="24"/>
        </w:rPr>
        <w:tab/>
        <w:t xml:space="preserve">  </w:t>
      </w:r>
    </w:p>
    <w:p w14:paraId="1F55F925" w14:textId="31A25BBF" w:rsidR="00D979D1" w:rsidRDefault="00CA40B3" w:rsidP="00CA40B3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CA40B3">
        <w:rPr>
          <w:rFonts w:ascii="Arial" w:hAnsi="Arial" w:cs="Arial"/>
          <w:b/>
          <w:bCs/>
          <w:sz w:val="24"/>
          <w:szCs w:val="24"/>
        </w:rPr>
        <w:t>Step Type: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Dashed Explict OR (DashedExplicitOr</w:t>
      </w:r>
      <w:r w:rsidR="003D2008">
        <w:rPr>
          <w:rFonts w:ascii="Arial" w:hAnsi="Arial" w:cs="Arial"/>
          <w:sz w:val="24"/>
          <w:szCs w:val="24"/>
        </w:rPr>
        <w:t>)</w:t>
      </w:r>
    </w:p>
    <w:p w14:paraId="718CE5E4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Appearance of a step of this type in editor</w:t>
      </w:r>
    </w:p>
    <w:p w14:paraId="455C4F71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Step Type shows appropriately in Step Properties / can change appropriate steps to this type of step</w:t>
      </w:r>
    </w:p>
    <w:p w14:paraId="5A971852" w14:textId="0D1CC329" w:rsidR="003D2008" w:rsidRPr="003D2008" w:rsidRDefault="003D2008" w:rsidP="00CA40B3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Printing of a step of this type</w:t>
      </w:r>
    </w:p>
    <w:p w14:paraId="7E34896C" w14:textId="5F44D556" w:rsidR="00F1037A" w:rsidRDefault="00000000" w:rsidP="00CA40B3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 w14:anchorId="0ECCBB94">
          <v:rect id="_x0000_i1026" style="width:0;height:1.5pt" o:hralign="center" o:hrstd="t" o:hr="t" fillcolor="#a0a0a0" stroked="f"/>
        </w:pict>
      </w:r>
    </w:p>
    <w:p w14:paraId="0C12C924" w14:textId="46F0E9A6" w:rsidR="00F1037A" w:rsidRPr="00F1037A" w:rsidRDefault="00F1037A" w:rsidP="00CA40B3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>
        <w:rPr>
          <w:rFonts w:ascii="Arial" w:hAnsi="Arial" w:cs="Arial"/>
          <w:i/>
          <w:iCs/>
        </w:rPr>
        <w:t>Robinson data</w:t>
      </w:r>
    </w:p>
    <w:p w14:paraId="4043BFC2" w14:textId="161C0DF3" w:rsidR="00D979D1" w:rsidRPr="00277729" w:rsidRDefault="00CA40B3" w:rsidP="00D979D1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CA40B3">
        <w:rPr>
          <w:rFonts w:ascii="Arial" w:hAnsi="Arial" w:cs="Arial"/>
          <w:b/>
          <w:bCs/>
          <w:sz w:val="24"/>
          <w:szCs w:val="24"/>
        </w:rPr>
        <w:t>Format: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Robinson Enhanced Background Format (CPBCKall) -</w:t>
      </w:r>
      <w:r w:rsidR="00D979D1" w:rsidRPr="00277729">
        <w:rPr>
          <w:rFonts w:ascii="Arial" w:hAnsi="Arial" w:cs="Arial"/>
          <w:sz w:val="24"/>
          <w:szCs w:val="24"/>
        </w:rPr>
        <w:tab/>
      </w:r>
    </w:p>
    <w:p w14:paraId="02203B9D" w14:textId="242A22E8" w:rsidR="00D979D1" w:rsidRDefault="00CA40B3" w:rsidP="00D979D1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CA40B3">
        <w:rPr>
          <w:rFonts w:ascii="Arial" w:hAnsi="Arial" w:cs="Arial"/>
          <w:b/>
          <w:bCs/>
          <w:sz w:val="24"/>
          <w:szCs w:val="24"/>
        </w:rPr>
        <w:t>Step Type: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Time Critical Background Step (TimeCriticalAction)</w:t>
      </w:r>
    </w:p>
    <w:p w14:paraId="16A832E8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Appearance of a step of this type in editor</w:t>
      </w:r>
    </w:p>
    <w:p w14:paraId="4DB5AC9F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Step Type shows appropriately in Step Properties / can change appropriate steps to this type of step</w:t>
      </w:r>
    </w:p>
    <w:p w14:paraId="423C196D" w14:textId="46C97BF0" w:rsidR="003D2008" w:rsidRPr="003D2008" w:rsidRDefault="003D2008" w:rsidP="00D979D1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Printing of a step of this type</w:t>
      </w:r>
    </w:p>
    <w:p w14:paraId="299BAA1D" w14:textId="4D4FE703" w:rsidR="00D979D1" w:rsidRPr="00277729" w:rsidRDefault="00CA40B3" w:rsidP="00D979D1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CA40B3">
        <w:rPr>
          <w:rFonts w:ascii="Arial" w:hAnsi="Arial" w:cs="Arial"/>
          <w:b/>
          <w:bCs/>
          <w:sz w:val="24"/>
          <w:szCs w:val="24"/>
        </w:rPr>
        <w:t>Format: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Robinson Enhanced Background w/o -BD Format (CPBCKNHCall) -</w:t>
      </w:r>
      <w:r w:rsidR="00D979D1" w:rsidRPr="00277729">
        <w:rPr>
          <w:rFonts w:ascii="Arial" w:hAnsi="Arial" w:cs="Arial"/>
          <w:sz w:val="24"/>
          <w:szCs w:val="24"/>
        </w:rPr>
        <w:tab/>
      </w:r>
    </w:p>
    <w:p w14:paraId="53D9D73B" w14:textId="653B1168" w:rsidR="00D979D1" w:rsidRDefault="00CA40B3" w:rsidP="00D979D1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CA40B3">
        <w:rPr>
          <w:rFonts w:ascii="Arial" w:hAnsi="Arial" w:cs="Arial"/>
          <w:b/>
          <w:bCs/>
          <w:sz w:val="24"/>
          <w:szCs w:val="24"/>
        </w:rPr>
        <w:t>Step Type: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Time Critical Background Step (TimeCriticalAction)</w:t>
      </w:r>
    </w:p>
    <w:p w14:paraId="44695CC4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Appearance of a step of this type in editor</w:t>
      </w:r>
    </w:p>
    <w:p w14:paraId="19189768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Step Type shows appropriately in Step Properties / can change appropriate steps to this type of step</w:t>
      </w:r>
    </w:p>
    <w:p w14:paraId="54E731AB" w14:textId="69C30923" w:rsidR="003D2008" w:rsidRDefault="003D2008" w:rsidP="00D979D1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Printing of a step of this type</w:t>
      </w:r>
    </w:p>
    <w:p w14:paraId="62813A6C" w14:textId="77777777" w:rsidR="003D2008" w:rsidRPr="003D2008" w:rsidRDefault="003D2008" w:rsidP="00A105B1">
      <w:pPr>
        <w:pStyle w:val="ListParagraph"/>
        <w:autoSpaceDE w:val="0"/>
        <w:autoSpaceDN w:val="0"/>
        <w:rPr>
          <w:rFonts w:ascii="Arial" w:hAnsi="Arial" w:cs="Arial"/>
        </w:rPr>
      </w:pPr>
    </w:p>
    <w:p w14:paraId="6722C1DB" w14:textId="0D5E3FBA" w:rsidR="00D979D1" w:rsidRPr="00277729" w:rsidRDefault="00CA40B3" w:rsidP="00D979D1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CA40B3">
        <w:rPr>
          <w:rFonts w:ascii="Arial" w:hAnsi="Arial" w:cs="Arial"/>
          <w:b/>
          <w:bCs/>
          <w:sz w:val="24"/>
          <w:szCs w:val="24"/>
        </w:rPr>
        <w:lastRenderedPageBreak/>
        <w:t>Format: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*Robinson Enhanced Background w/o -BD Procedure Information (CPBCKNHC_00all) -</w:t>
      </w:r>
      <w:r w:rsidR="00D979D1" w:rsidRPr="00277729">
        <w:rPr>
          <w:rFonts w:ascii="Arial" w:hAnsi="Arial" w:cs="Arial"/>
          <w:sz w:val="24"/>
          <w:szCs w:val="24"/>
        </w:rPr>
        <w:tab/>
      </w:r>
    </w:p>
    <w:p w14:paraId="3B73DD14" w14:textId="740B43FB" w:rsidR="00D979D1" w:rsidRDefault="00CA40B3" w:rsidP="00D979D1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CA40B3">
        <w:rPr>
          <w:rFonts w:ascii="Arial" w:hAnsi="Arial" w:cs="Arial"/>
          <w:b/>
          <w:bCs/>
          <w:sz w:val="24"/>
          <w:szCs w:val="24"/>
        </w:rPr>
        <w:t>Step Type: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Time Critical Background Step (TimeCriticalAction)</w:t>
      </w:r>
    </w:p>
    <w:p w14:paraId="42F6C30F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Appearance of a step of this type in editor</w:t>
      </w:r>
    </w:p>
    <w:p w14:paraId="0FA5F90F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Step Type shows appropriately in Step Properties / can change appropriate steps to this type of step</w:t>
      </w:r>
    </w:p>
    <w:p w14:paraId="4E703D91" w14:textId="14BBB5A0" w:rsidR="003D2008" w:rsidRPr="003D2008" w:rsidRDefault="003D2008" w:rsidP="00D979D1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Printing of a step of this type</w:t>
      </w:r>
    </w:p>
    <w:p w14:paraId="66F51F08" w14:textId="73BF69AE" w:rsidR="00D979D1" w:rsidRPr="00277729" w:rsidRDefault="00CA40B3" w:rsidP="00D979D1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CA40B3">
        <w:rPr>
          <w:rFonts w:ascii="Arial" w:hAnsi="Arial" w:cs="Arial"/>
          <w:b/>
          <w:bCs/>
          <w:sz w:val="24"/>
          <w:szCs w:val="24"/>
        </w:rPr>
        <w:t>Format: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*Robinson Enhanced Background Procedure Information (CPBCK_00all) -</w:t>
      </w:r>
      <w:r w:rsidR="00D979D1" w:rsidRPr="00277729">
        <w:rPr>
          <w:rFonts w:ascii="Arial" w:hAnsi="Arial" w:cs="Arial"/>
          <w:sz w:val="24"/>
          <w:szCs w:val="24"/>
        </w:rPr>
        <w:tab/>
      </w:r>
    </w:p>
    <w:p w14:paraId="64B45CC8" w14:textId="690D17DE" w:rsidR="00D979D1" w:rsidRDefault="00CA40B3" w:rsidP="00D979D1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CA40B3">
        <w:rPr>
          <w:rFonts w:ascii="Arial" w:hAnsi="Arial" w:cs="Arial"/>
          <w:b/>
          <w:bCs/>
          <w:sz w:val="24"/>
          <w:szCs w:val="24"/>
        </w:rPr>
        <w:t>Step Type: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Time Critical Background Step (TimeCriticalAction)</w:t>
      </w:r>
    </w:p>
    <w:p w14:paraId="752F9CAD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Appearance of a step of this type in editor</w:t>
      </w:r>
    </w:p>
    <w:p w14:paraId="3E9A8F3C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Step Type shows appropriately in Step Properties / can change appropriate steps to this type of step</w:t>
      </w:r>
    </w:p>
    <w:p w14:paraId="545FAAFD" w14:textId="0CFA1610" w:rsidR="003D2008" w:rsidRPr="003D2008" w:rsidRDefault="003D2008" w:rsidP="00D979D1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Printing of a step of this type</w:t>
      </w:r>
    </w:p>
    <w:p w14:paraId="76584D8E" w14:textId="11463160" w:rsidR="00D979D1" w:rsidRPr="00277729" w:rsidRDefault="00CA40B3" w:rsidP="00D979D1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CA40B3">
        <w:rPr>
          <w:rFonts w:ascii="Arial" w:hAnsi="Arial" w:cs="Arial"/>
          <w:b/>
          <w:bCs/>
          <w:sz w:val="24"/>
          <w:szCs w:val="24"/>
        </w:rPr>
        <w:t>Format: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Robinson AOP w/o -BD Enhanced Background Format (RNPAOPCPBCKNHCall) -</w:t>
      </w:r>
      <w:r w:rsidR="00D979D1" w:rsidRPr="00277729">
        <w:rPr>
          <w:rFonts w:ascii="Arial" w:hAnsi="Arial" w:cs="Arial"/>
          <w:sz w:val="24"/>
          <w:szCs w:val="24"/>
        </w:rPr>
        <w:tab/>
      </w:r>
    </w:p>
    <w:p w14:paraId="34A425D1" w14:textId="712D16E9" w:rsidR="00D979D1" w:rsidRDefault="00CA40B3" w:rsidP="00D979D1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CA40B3">
        <w:rPr>
          <w:rFonts w:ascii="Arial" w:hAnsi="Arial" w:cs="Arial"/>
          <w:b/>
          <w:bCs/>
          <w:sz w:val="24"/>
          <w:szCs w:val="24"/>
        </w:rPr>
        <w:t>Step Type: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Time Critical Background Step (TimeCriticalAction)</w:t>
      </w:r>
    </w:p>
    <w:p w14:paraId="5FC3CEE7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Appearance of a step of this type in editor</w:t>
      </w:r>
    </w:p>
    <w:p w14:paraId="75E54D28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Step Type shows appropriately in Step Properties / can change appropriate steps to this type of step</w:t>
      </w:r>
    </w:p>
    <w:p w14:paraId="27436699" w14:textId="275159DA" w:rsidR="003D2008" w:rsidRPr="003D2008" w:rsidRDefault="003D2008" w:rsidP="00D979D1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Printing of a step of this type</w:t>
      </w:r>
    </w:p>
    <w:p w14:paraId="64AD9997" w14:textId="0BE9B340" w:rsidR="00F1037A" w:rsidRDefault="00000000" w:rsidP="00D979D1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 w14:anchorId="2B3E30FA">
          <v:rect id="_x0000_i1027" style="width:0;height:1.5pt" o:hralign="center" o:hrstd="t" o:hr="t" fillcolor="#a0a0a0" stroked="f"/>
        </w:pict>
      </w:r>
    </w:p>
    <w:p w14:paraId="18D90C4B" w14:textId="629A4962" w:rsidR="00F1037A" w:rsidRPr="00F1037A" w:rsidRDefault="00F1037A" w:rsidP="00D979D1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>
        <w:rPr>
          <w:rFonts w:ascii="Arial" w:hAnsi="Arial" w:cs="Arial"/>
          <w:i/>
          <w:iCs/>
        </w:rPr>
        <w:t>PROMS Manual data</w:t>
      </w:r>
    </w:p>
    <w:p w14:paraId="077167D1" w14:textId="4CE0D869" w:rsidR="00D979D1" w:rsidRPr="00277729" w:rsidRDefault="00CA40B3" w:rsidP="00D979D1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CA40B3">
        <w:rPr>
          <w:rFonts w:ascii="Arial" w:hAnsi="Arial" w:cs="Arial"/>
          <w:b/>
          <w:bCs/>
          <w:sz w:val="24"/>
          <w:szCs w:val="24"/>
        </w:rPr>
        <w:t>Format: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Proms Manual Single Column Format (PROMSMan1all) -</w:t>
      </w:r>
      <w:r w:rsidR="00D979D1" w:rsidRPr="00277729">
        <w:rPr>
          <w:rFonts w:ascii="Arial" w:hAnsi="Arial" w:cs="Arial"/>
          <w:sz w:val="24"/>
          <w:szCs w:val="24"/>
        </w:rPr>
        <w:tab/>
      </w:r>
    </w:p>
    <w:p w14:paraId="24A8792C" w14:textId="77084F49" w:rsidR="00D979D1" w:rsidRDefault="00CA40B3" w:rsidP="00CA40B3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CA40B3">
        <w:rPr>
          <w:rFonts w:ascii="Arial" w:hAnsi="Arial" w:cs="Arial"/>
          <w:b/>
          <w:bCs/>
          <w:sz w:val="24"/>
          <w:szCs w:val="24"/>
        </w:rPr>
        <w:t>Step Type: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 xml:space="preserve">Dashed Explict OR (DashedExplicitOr) </w:t>
      </w:r>
    </w:p>
    <w:p w14:paraId="7F7D7867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Appearance of a step of this type in editor</w:t>
      </w:r>
    </w:p>
    <w:p w14:paraId="0B810514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Step Type shows appropriately in Step Properties / can change appropriate steps to this type of step</w:t>
      </w:r>
    </w:p>
    <w:p w14:paraId="066583C9" w14:textId="2EB03B65" w:rsidR="003D2008" w:rsidRPr="003D2008" w:rsidRDefault="003D2008" w:rsidP="00CA40B3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Printing of a step of this type</w:t>
      </w:r>
    </w:p>
    <w:p w14:paraId="6E3D41F5" w14:textId="68DB183F" w:rsidR="00D979D1" w:rsidRPr="00277729" w:rsidRDefault="00CA40B3" w:rsidP="00D979D1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CA40B3">
        <w:rPr>
          <w:rFonts w:ascii="Arial" w:hAnsi="Arial" w:cs="Arial"/>
          <w:b/>
          <w:bCs/>
          <w:sz w:val="24"/>
          <w:szCs w:val="24"/>
        </w:rPr>
        <w:t>Format: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Proms Manual Two Column Format (PROMSMan2all) -</w:t>
      </w:r>
      <w:r w:rsidR="00D979D1" w:rsidRPr="00277729">
        <w:rPr>
          <w:rFonts w:ascii="Arial" w:hAnsi="Arial" w:cs="Arial"/>
          <w:sz w:val="24"/>
          <w:szCs w:val="24"/>
        </w:rPr>
        <w:tab/>
      </w:r>
    </w:p>
    <w:p w14:paraId="3F183DF4" w14:textId="654D8A51" w:rsidR="00D979D1" w:rsidRDefault="00CA40B3" w:rsidP="00CA40B3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CA40B3">
        <w:rPr>
          <w:rFonts w:ascii="Arial" w:hAnsi="Arial" w:cs="Arial"/>
          <w:b/>
          <w:bCs/>
          <w:sz w:val="24"/>
          <w:szCs w:val="24"/>
        </w:rPr>
        <w:t>Step Type: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 xml:space="preserve">Dashed Explict OR (DashedExplicitOr) </w:t>
      </w:r>
    </w:p>
    <w:p w14:paraId="65F54ADE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Appearance of a step of this type in editor</w:t>
      </w:r>
    </w:p>
    <w:p w14:paraId="0E46104D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Step Type shows appropriately in Step Properties / can change appropriate steps to this type of step</w:t>
      </w:r>
    </w:p>
    <w:p w14:paraId="6A9B616C" w14:textId="15DAED8E" w:rsidR="003D2008" w:rsidRPr="003D2008" w:rsidRDefault="003D2008" w:rsidP="00CA40B3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Printing of a step of this type</w:t>
      </w:r>
    </w:p>
    <w:p w14:paraId="685F7FCA" w14:textId="4A9CA535" w:rsidR="00F1037A" w:rsidRDefault="00000000" w:rsidP="00CA40B3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 w14:anchorId="05D800A0">
          <v:rect id="_x0000_i1028" style="width:0;height:1.5pt" o:hralign="center" o:hrstd="t" o:hr="t" fillcolor="#a0a0a0" stroked="f"/>
        </w:pict>
      </w:r>
    </w:p>
    <w:p w14:paraId="18253334" w14:textId="169530B8" w:rsidR="00F1037A" w:rsidRPr="00F1037A" w:rsidRDefault="00F1037A" w:rsidP="00CA40B3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>
        <w:rPr>
          <w:rFonts w:ascii="Arial" w:hAnsi="Arial" w:cs="Arial"/>
          <w:i/>
          <w:iCs/>
        </w:rPr>
        <w:t>VC Summer data</w:t>
      </w:r>
    </w:p>
    <w:p w14:paraId="200D8D7D" w14:textId="383E1C80" w:rsidR="00D979D1" w:rsidRPr="00277729" w:rsidRDefault="00CA40B3" w:rsidP="00D979D1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CA40B3">
        <w:rPr>
          <w:rFonts w:ascii="Arial" w:hAnsi="Arial" w:cs="Arial"/>
          <w:b/>
          <w:bCs/>
          <w:sz w:val="24"/>
          <w:szCs w:val="24"/>
        </w:rPr>
        <w:t>Format: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VC Summer EOP Format (SUMall) -</w:t>
      </w:r>
      <w:r w:rsidR="00D979D1" w:rsidRPr="00277729">
        <w:rPr>
          <w:rFonts w:ascii="Arial" w:hAnsi="Arial" w:cs="Arial"/>
          <w:sz w:val="24"/>
          <w:szCs w:val="24"/>
        </w:rPr>
        <w:tab/>
      </w:r>
    </w:p>
    <w:p w14:paraId="42F9B1B4" w14:textId="2DF0C9A1" w:rsidR="00D979D1" w:rsidRDefault="00CA40B3" w:rsidP="00D979D1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CA40B3">
        <w:rPr>
          <w:rFonts w:ascii="Arial" w:hAnsi="Arial" w:cs="Arial"/>
          <w:b/>
          <w:bCs/>
          <w:sz w:val="24"/>
          <w:szCs w:val="24"/>
        </w:rPr>
        <w:t>Step Type: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Time Critical Action (TimeCriticalAction)</w:t>
      </w:r>
    </w:p>
    <w:p w14:paraId="542681B6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Appearance of a step of this type in editor</w:t>
      </w:r>
    </w:p>
    <w:p w14:paraId="644B0E7D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Step Type shows appropriately in Step Properties / can change appropriate steps to this type of step</w:t>
      </w:r>
    </w:p>
    <w:p w14:paraId="40A9FB9D" w14:textId="15027632" w:rsidR="003D2008" w:rsidRPr="003D2008" w:rsidRDefault="003D2008" w:rsidP="00D979D1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Printing of a step of this type</w:t>
      </w:r>
    </w:p>
    <w:p w14:paraId="19CE0633" w14:textId="5A1AE8F1" w:rsidR="00F1037A" w:rsidRDefault="00000000" w:rsidP="00D979D1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 w14:anchorId="1DFBA5F8">
          <v:rect id="_x0000_i1029" style="width:0;height:1.5pt" o:hralign="center" o:hrstd="t" o:hr="t" fillcolor="#a0a0a0" stroked="f"/>
        </w:pict>
      </w:r>
    </w:p>
    <w:p w14:paraId="4FC84DFB" w14:textId="1E45882D" w:rsidR="00F1037A" w:rsidRPr="00F1037A" w:rsidRDefault="00F1037A" w:rsidP="00D979D1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>
        <w:rPr>
          <w:rFonts w:ascii="Arial" w:hAnsi="Arial" w:cs="Arial"/>
          <w:i/>
          <w:iCs/>
        </w:rPr>
        <w:t>Comanche Peak data</w:t>
      </w:r>
    </w:p>
    <w:p w14:paraId="6FE0E6D4" w14:textId="41D83EC1" w:rsidR="00D979D1" w:rsidRPr="00277729" w:rsidRDefault="00CA40B3" w:rsidP="00D979D1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CA40B3">
        <w:rPr>
          <w:rFonts w:ascii="Arial" w:hAnsi="Arial" w:cs="Arial"/>
          <w:b/>
          <w:bCs/>
          <w:sz w:val="24"/>
          <w:szCs w:val="24"/>
        </w:rPr>
        <w:t>Format: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Comanche Peak ERG and ABN (TUECall) -</w:t>
      </w:r>
      <w:r w:rsidR="00D979D1" w:rsidRPr="00277729">
        <w:rPr>
          <w:rFonts w:ascii="Arial" w:hAnsi="Arial" w:cs="Arial"/>
          <w:sz w:val="24"/>
          <w:szCs w:val="24"/>
        </w:rPr>
        <w:tab/>
      </w:r>
      <w:r w:rsidR="00D979D1" w:rsidRPr="00277729">
        <w:rPr>
          <w:rFonts w:ascii="Arial" w:hAnsi="Arial" w:cs="Arial"/>
          <w:sz w:val="24"/>
          <w:szCs w:val="24"/>
        </w:rPr>
        <w:tab/>
        <w:t xml:space="preserve">  </w:t>
      </w:r>
    </w:p>
    <w:p w14:paraId="2204497B" w14:textId="25B7EF0D" w:rsidR="00D979D1" w:rsidRDefault="00CA40B3" w:rsidP="00D979D1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CA40B3">
        <w:rPr>
          <w:rFonts w:ascii="Arial" w:hAnsi="Arial" w:cs="Arial"/>
          <w:b/>
          <w:bCs/>
          <w:sz w:val="24"/>
          <w:szCs w:val="24"/>
        </w:rPr>
        <w:t>Step Type: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Closed Bullet (ClosedBulletAnd)</w:t>
      </w:r>
    </w:p>
    <w:p w14:paraId="1CD44114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Appearance of a step of this type in editor</w:t>
      </w:r>
    </w:p>
    <w:p w14:paraId="15D168FF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Step Type shows appropriately in Step Properties / can change appropriate steps to this type of step</w:t>
      </w:r>
    </w:p>
    <w:p w14:paraId="4AC258C4" w14:textId="7A2B454A" w:rsidR="003D2008" w:rsidRPr="003D2008" w:rsidRDefault="003D2008" w:rsidP="00D979D1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Printing of a step of this type</w:t>
      </w:r>
    </w:p>
    <w:p w14:paraId="1983ADE8" w14:textId="578C1851" w:rsidR="00D979D1" w:rsidRDefault="00CA40B3" w:rsidP="00D979D1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CA40B3">
        <w:rPr>
          <w:rFonts w:ascii="Arial" w:hAnsi="Arial" w:cs="Arial"/>
          <w:b/>
          <w:bCs/>
          <w:sz w:val="24"/>
          <w:szCs w:val="24"/>
        </w:rPr>
        <w:t>Step Type: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Initial Action Step (InitialAction)</w:t>
      </w:r>
    </w:p>
    <w:p w14:paraId="0A1E70CE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Appearance of a step of this type in editor</w:t>
      </w:r>
    </w:p>
    <w:p w14:paraId="4CDA4B4D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Step Type shows appropriately in Step Properties / can change appropriate steps to this type of step</w:t>
      </w:r>
    </w:p>
    <w:p w14:paraId="5FE25D34" w14:textId="3245B47C" w:rsidR="003D2008" w:rsidRPr="003D2008" w:rsidRDefault="003D2008" w:rsidP="00D979D1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Printing of a step of this type</w:t>
      </w:r>
    </w:p>
    <w:p w14:paraId="6BB355ED" w14:textId="3D302F33" w:rsidR="00D979D1" w:rsidRDefault="00CA40B3" w:rsidP="00D979D1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CA40B3">
        <w:rPr>
          <w:rFonts w:ascii="Arial" w:hAnsi="Arial" w:cs="Arial"/>
          <w:b/>
          <w:bCs/>
          <w:sz w:val="24"/>
          <w:szCs w:val="24"/>
        </w:rPr>
        <w:t>Step Type: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Single Col Subsect - High (SingColHigh)</w:t>
      </w:r>
    </w:p>
    <w:p w14:paraId="3D254046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Appearance of a step of this type in editor</w:t>
      </w:r>
    </w:p>
    <w:p w14:paraId="591F8F2D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Test Step Type shows appropriately in Step Properties / can change appropriate steps to this type of step</w:t>
      </w:r>
    </w:p>
    <w:p w14:paraId="5980CC2A" w14:textId="3CD112BC" w:rsidR="003D2008" w:rsidRPr="003D2008" w:rsidRDefault="003D2008" w:rsidP="00D979D1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Printing of a step of this type</w:t>
      </w:r>
    </w:p>
    <w:p w14:paraId="59F44B39" w14:textId="2C1BC590" w:rsidR="00D979D1" w:rsidRDefault="00CA40B3" w:rsidP="00D979D1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CA40B3">
        <w:rPr>
          <w:rFonts w:ascii="Arial" w:hAnsi="Arial" w:cs="Arial"/>
          <w:b/>
          <w:bCs/>
          <w:sz w:val="24"/>
          <w:szCs w:val="24"/>
        </w:rPr>
        <w:t>Step Type: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Single Col Subsect - Immediate (SingColImmediate)</w:t>
      </w:r>
    </w:p>
    <w:p w14:paraId="5EADCE32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Appearance of a step of this type in editor</w:t>
      </w:r>
    </w:p>
    <w:p w14:paraId="4CCC3F03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Step Type shows appropriately in Step Properties / can change appropriate steps to this type of step</w:t>
      </w:r>
    </w:p>
    <w:p w14:paraId="1803A3C0" w14:textId="4D736790" w:rsidR="003D2008" w:rsidRPr="003D2008" w:rsidRDefault="003D2008" w:rsidP="00D979D1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Printing of a step of this type</w:t>
      </w:r>
    </w:p>
    <w:p w14:paraId="0BF6B9BA" w14:textId="2C337A5D" w:rsidR="00D979D1" w:rsidRDefault="00CA40B3" w:rsidP="00D979D1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CA40B3">
        <w:rPr>
          <w:rFonts w:ascii="Arial" w:hAnsi="Arial" w:cs="Arial"/>
          <w:b/>
          <w:bCs/>
          <w:sz w:val="24"/>
          <w:szCs w:val="24"/>
        </w:rPr>
        <w:t>Step Type: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Single Col Subsect - Unnumbered High (SingColHigh5)</w:t>
      </w:r>
    </w:p>
    <w:p w14:paraId="3ED85AED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Appearance of a step of this type in editor</w:t>
      </w:r>
    </w:p>
    <w:p w14:paraId="0D2512A3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Step Type shows appropriately in Step Properties / can change appropriate steps to this type of step</w:t>
      </w:r>
    </w:p>
    <w:p w14:paraId="7149FF69" w14:textId="5B96B83B" w:rsidR="003D2008" w:rsidRPr="003D2008" w:rsidRDefault="003D2008" w:rsidP="00D979D1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Printing of a step of this type</w:t>
      </w:r>
    </w:p>
    <w:p w14:paraId="133FDD41" w14:textId="280D67FD" w:rsidR="00D979D1" w:rsidRDefault="00CA40B3" w:rsidP="00D979D1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CA40B3">
        <w:rPr>
          <w:rFonts w:ascii="Arial" w:hAnsi="Arial" w:cs="Arial"/>
          <w:b/>
          <w:bCs/>
          <w:sz w:val="24"/>
          <w:szCs w:val="24"/>
        </w:rPr>
        <w:t>Step Type:</w:t>
      </w:r>
      <w:r>
        <w:rPr>
          <w:rFonts w:ascii="Arial" w:hAnsi="Arial" w:cs="Arial"/>
          <w:sz w:val="24"/>
          <w:szCs w:val="24"/>
        </w:rPr>
        <w:t xml:space="preserve"> </w:t>
      </w:r>
      <w:r w:rsidR="00D979D1" w:rsidRPr="00277729">
        <w:rPr>
          <w:rFonts w:ascii="Arial" w:hAnsi="Arial" w:cs="Arial"/>
          <w:sz w:val="24"/>
          <w:szCs w:val="24"/>
        </w:rPr>
        <w:t>Single Col Subsect - Initial Action Step (SingColInitialAction)</w:t>
      </w:r>
    </w:p>
    <w:p w14:paraId="3D8241AE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Appearance of a step of this type in editor</w:t>
      </w:r>
    </w:p>
    <w:p w14:paraId="491E74B2" w14:textId="77777777" w:rsidR="003D2008" w:rsidRDefault="003D2008" w:rsidP="003D200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Step Type shows appropriately in Step Properties / can change appropriate steps to this type of step</w:t>
      </w:r>
    </w:p>
    <w:p w14:paraId="21225777" w14:textId="085D5FD2" w:rsidR="003D2008" w:rsidRPr="003D2008" w:rsidRDefault="003D2008" w:rsidP="00D979D1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Printing of a step of this type</w:t>
      </w:r>
    </w:p>
    <w:p w14:paraId="04F02F96" w14:textId="77777777" w:rsidR="00D979D1" w:rsidRDefault="00D979D1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343D721" w14:textId="77777777" w:rsidR="008918D0" w:rsidRDefault="008918D0" w:rsidP="005A39F1">
      <w:pPr>
        <w:pStyle w:val="ListParagraph"/>
        <w:autoSpaceDE w:val="0"/>
        <w:autoSpaceDN w:val="0"/>
        <w:rPr>
          <w:rFonts w:ascii="Arial" w:hAnsi="Arial" w:cs="Arial"/>
        </w:rPr>
      </w:pPr>
      <w:bookmarkStart w:id="4" w:name="OLE_LINK3"/>
    </w:p>
    <w:bookmarkEnd w:id="4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6A7A4A9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6D66760"/>
    <w:multiLevelType w:val="hybridMultilevel"/>
    <w:tmpl w:val="10F4BDC4"/>
    <w:lvl w:ilvl="0" w:tplc="7BAC008A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5AB3A48"/>
    <w:multiLevelType w:val="hybridMultilevel"/>
    <w:tmpl w:val="B742CCCA"/>
    <w:lvl w:ilvl="0" w:tplc="F71457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751FAC"/>
    <w:multiLevelType w:val="hybridMultilevel"/>
    <w:tmpl w:val="748A607E"/>
    <w:lvl w:ilvl="0" w:tplc="2868761A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3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4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40C6AEC"/>
    <w:multiLevelType w:val="hybridMultilevel"/>
    <w:tmpl w:val="7C4033A6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2"/>
  </w:num>
  <w:num w:numId="2" w16cid:durableId="664935230">
    <w:abstractNumId w:val="15"/>
  </w:num>
  <w:num w:numId="3" w16cid:durableId="597326820">
    <w:abstractNumId w:val="11"/>
  </w:num>
  <w:num w:numId="4" w16cid:durableId="1038703883">
    <w:abstractNumId w:val="36"/>
  </w:num>
  <w:num w:numId="5" w16cid:durableId="840319615">
    <w:abstractNumId w:val="16"/>
  </w:num>
  <w:num w:numId="6" w16cid:durableId="908198473">
    <w:abstractNumId w:val="24"/>
  </w:num>
  <w:num w:numId="7" w16cid:durableId="1424765794">
    <w:abstractNumId w:val="28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20"/>
  </w:num>
  <w:num w:numId="19" w16cid:durableId="1646349021">
    <w:abstractNumId w:val="23"/>
  </w:num>
  <w:num w:numId="20" w16cid:durableId="1739669261">
    <w:abstractNumId w:val="33"/>
  </w:num>
  <w:num w:numId="21" w16cid:durableId="1471629659">
    <w:abstractNumId w:val="27"/>
  </w:num>
  <w:num w:numId="22" w16cid:durableId="196427496">
    <w:abstractNumId w:val="13"/>
  </w:num>
  <w:num w:numId="23" w16cid:durableId="290289706">
    <w:abstractNumId w:val="38"/>
  </w:num>
  <w:num w:numId="24" w16cid:durableId="1955668316">
    <w:abstractNumId w:val="10"/>
  </w:num>
  <w:num w:numId="25" w16cid:durableId="1424840868">
    <w:abstractNumId w:val="25"/>
  </w:num>
  <w:num w:numId="26" w16cid:durableId="2016028987">
    <w:abstractNumId w:val="22"/>
  </w:num>
  <w:num w:numId="27" w16cid:durableId="332152221">
    <w:abstractNumId w:val="29"/>
  </w:num>
  <w:num w:numId="28" w16cid:durableId="158178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6"/>
  </w:num>
  <w:num w:numId="30" w16cid:durableId="1902984928">
    <w:abstractNumId w:val="17"/>
  </w:num>
  <w:num w:numId="31" w16cid:durableId="230847483">
    <w:abstractNumId w:val="21"/>
  </w:num>
  <w:num w:numId="32" w16cid:durableId="136722355">
    <w:abstractNumId w:val="14"/>
  </w:num>
  <w:num w:numId="33" w16cid:durableId="1982422415">
    <w:abstractNumId w:val="34"/>
  </w:num>
  <w:num w:numId="34" w16cid:durableId="2029208873">
    <w:abstractNumId w:val="37"/>
  </w:num>
  <w:num w:numId="35" w16cid:durableId="514269879">
    <w:abstractNumId w:val="18"/>
  </w:num>
  <w:num w:numId="36" w16cid:durableId="1875803581">
    <w:abstractNumId w:val="29"/>
  </w:num>
  <w:num w:numId="37" w16cid:durableId="633634441">
    <w:abstractNumId w:val="29"/>
  </w:num>
  <w:num w:numId="38" w16cid:durableId="359554642">
    <w:abstractNumId w:val="12"/>
  </w:num>
  <w:num w:numId="39" w16cid:durableId="1530801567">
    <w:abstractNumId w:val="19"/>
  </w:num>
  <w:num w:numId="40" w16cid:durableId="1234655430">
    <w:abstractNumId w:val="35"/>
  </w:num>
  <w:num w:numId="41" w16cid:durableId="81094869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0BEA"/>
    <w:rsid w:val="00012E73"/>
    <w:rsid w:val="000132F0"/>
    <w:rsid w:val="0001492C"/>
    <w:rsid w:val="00020003"/>
    <w:rsid w:val="00023607"/>
    <w:rsid w:val="00024A1C"/>
    <w:rsid w:val="000307A3"/>
    <w:rsid w:val="000316A9"/>
    <w:rsid w:val="00031A1B"/>
    <w:rsid w:val="00044CB9"/>
    <w:rsid w:val="00055481"/>
    <w:rsid w:val="00056645"/>
    <w:rsid w:val="00062C17"/>
    <w:rsid w:val="000645B8"/>
    <w:rsid w:val="000656DB"/>
    <w:rsid w:val="000658BA"/>
    <w:rsid w:val="000701F5"/>
    <w:rsid w:val="00071C2F"/>
    <w:rsid w:val="00072733"/>
    <w:rsid w:val="00077400"/>
    <w:rsid w:val="000809ED"/>
    <w:rsid w:val="00086E4A"/>
    <w:rsid w:val="000924EA"/>
    <w:rsid w:val="0009456C"/>
    <w:rsid w:val="00095480"/>
    <w:rsid w:val="000A1D0B"/>
    <w:rsid w:val="000A3C62"/>
    <w:rsid w:val="000A53A5"/>
    <w:rsid w:val="000B0F72"/>
    <w:rsid w:val="000B2497"/>
    <w:rsid w:val="000B63C4"/>
    <w:rsid w:val="000C01B2"/>
    <w:rsid w:val="000C0DEC"/>
    <w:rsid w:val="000C33FE"/>
    <w:rsid w:val="000D1039"/>
    <w:rsid w:val="000D4391"/>
    <w:rsid w:val="000D6903"/>
    <w:rsid w:val="000E7704"/>
    <w:rsid w:val="000F1987"/>
    <w:rsid w:val="000F3CEF"/>
    <w:rsid w:val="00101DB7"/>
    <w:rsid w:val="00107E9C"/>
    <w:rsid w:val="0011489D"/>
    <w:rsid w:val="00117C4B"/>
    <w:rsid w:val="00125AD4"/>
    <w:rsid w:val="001300DB"/>
    <w:rsid w:val="001343F3"/>
    <w:rsid w:val="00135B5F"/>
    <w:rsid w:val="00143D99"/>
    <w:rsid w:val="00143F99"/>
    <w:rsid w:val="00145488"/>
    <w:rsid w:val="00153AC2"/>
    <w:rsid w:val="00153E3B"/>
    <w:rsid w:val="0016050B"/>
    <w:rsid w:val="00167D8D"/>
    <w:rsid w:val="0017042B"/>
    <w:rsid w:val="00174BB1"/>
    <w:rsid w:val="0017634B"/>
    <w:rsid w:val="00182AEA"/>
    <w:rsid w:val="001851E5"/>
    <w:rsid w:val="00186FA3"/>
    <w:rsid w:val="0019185E"/>
    <w:rsid w:val="001936E1"/>
    <w:rsid w:val="001A072C"/>
    <w:rsid w:val="001A0754"/>
    <w:rsid w:val="001A4B63"/>
    <w:rsid w:val="001A6EFC"/>
    <w:rsid w:val="001B1675"/>
    <w:rsid w:val="001B19F4"/>
    <w:rsid w:val="001C10A9"/>
    <w:rsid w:val="001C5915"/>
    <w:rsid w:val="001D2FE1"/>
    <w:rsid w:val="001D3243"/>
    <w:rsid w:val="001D48C3"/>
    <w:rsid w:val="001F01E3"/>
    <w:rsid w:val="001F53DB"/>
    <w:rsid w:val="00202084"/>
    <w:rsid w:val="002055FE"/>
    <w:rsid w:val="00205D89"/>
    <w:rsid w:val="002110F2"/>
    <w:rsid w:val="00211C21"/>
    <w:rsid w:val="002157F6"/>
    <w:rsid w:val="00232B4F"/>
    <w:rsid w:val="002346FD"/>
    <w:rsid w:val="00245213"/>
    <w:rsid w:val="00245D97"/>
    <w:rsid w:val="00245DE6"/>
    <w:rsid w:val="002475BB"/>
    <w:rsid w:val="002478C5"/>
    <w:rsid w:val="0025095E"/>
    <w:rsid w:val="00251460"/>
    <w:rsid w:val="00251992"/>
    <w:rsid w:val="00255B84"/>
    <w:rsid w:val="0025617B"/>
    <w:rsid w:val="002612D6"/>
    <w:rsid w:val="00264392"/>
    <w:rsid w:val="002714FF"/>
    <w:rsid w:val="00272231"/>
    <w:rsid w:val="002733EA"/>
    <w:rsid w:val="002748DB"/>
    <w:rsid w:val="00277729"/>
    <w:rsid w:val="00286A8F"/>
    <w:rsid w:val="002A5026"/>
    <w:rsid w:val="002B0D70"/>
    <w:rsid w:val="002C22BD"/>
    <w:rsid w:val="002C5677"/>
    <w:rsid w:val="002D3687"/>
    <w:rsid w:val="002D3B59"/>
    <w:rsid w:val="002E609E"/>
    <w:rsid w:val="002F2171"/>
    <w:rsid w:val="002F221E"/>
    <w:rsid w:val="002F71BF"/>
    <w:rsid w:val="003014AD"/>
    <w:rsid w:val="00302BF3"/>
    <w:rsid w:val="003048E5"/>
    <w:rsid w:val="00315EEE"/>
    <w:rsid w:val="00320B7D"/>
    <w:rsid w:val="00322EB6"/>
    <w:rsid w:val="00324E3B"/>
    <w:rsid w:val="00326E42"/>
    <w:rsid w:val="003347F9"/>
    <w:rsid w:val="00347425"/>
    <w:rsid w:val="0035463A"/>
    <w:rsid w:val="00354B31"/>
    <w:rsid w:val="003558D0"/>
    <w:rsid w:val="00355B2E"/>
    <w:rsid w:val="00363A47"/>
    <w:rsid w:val="0037322C"/>
    <w:rsid w:val="003812DC"/>
    <w:rsid w:val="003870C8"/>
    <w:rsid w:val="003931C0"/>
    <w:rsid w:val="0039732A"/>
    <w:rsid w:val="003A1B4D"/>
    <w:rsid w:val="003A6CC4"/>
    <w:rsid w:val="003B17D1"/>
    <w:rsid w:val="003D2008"/>
    <w:rsid w:val="003E07D2"/>
    <w:rsid w:val="003E3212"/>
    <w:rsid w:val="003E4C27"/>
    <w:rsid w:val="003F40F3"/>
    <w:rsid w:val="00404B22"/>
    <w:rsid w:val="00411F63"/>
    <w:rsid w:val="004150D8"/>
    <w:rsid w:val="00415819"/>
    <w:rsid w:val="0042058A"/>
    <w:rsid w:val="004211ED"/>
    <w:rsid w:val="004269EB"/>
    <w:rsid w:val="00430C9E"/>
    <w:rsid w:val="00436FD6"/>
    <w:rsid w:val="00442022"/>
    <w:rsid w:val="00442278"/>
    <w:rsid w:val="00451B79"/>
    <w:rsid w:val="004529D1"/>
    <w:rsid w:val="00452CA2"/>
    <w:rsid w:val="0045370F"/>
    <w:rsid w:val="00454329"/>
    <w:rsid w:val="00455492"/>
    <w:rsid w:val="00477E8E"/>
    <w:rsid w:val="00482FFE"/>
    <w:rsid w:val="00493482"/>
    <w:rsid w:val="004A1BAE"/>
    <w:rsid w:val="004A2403"/>
    <w:rsid w:val="004A5ADD"/>
    <w:rsid w:val="004C43A3"/>
    <w:rsid w:val="004D2C1A"/>
    <w:rsid w:val="004D35B5"/>
    <w:rsid w:val="004E3C9D"/>
    <w:rsid w:val="004E3D71"/>
    <w:rsid w:val="004F00C0"/>
    <w:rsid w:val="004F2DB1"/>
    <w:rsid w:val="004F43F9"/>
    <w:rsid w:val="004F6C42"/>
    <w:rsid w:val="00505421"/>
    <w:rsid w:val="005136F6"/>
    <w:rsid w:val="00522230"/>
    <w:rsid w:val="00524DBB"/>
    <w:rsid w:val="005309D8"/>
    <w:rsid w:val="00531767"/>
    <w:rsid w:val="00535034"/>
    <w:rsid w:val="005464C2"/>
    <w:rsid w:val="0054731D"/>
    <w:rsid w:val="0055160E"/>
    <w:rsid w:val="005743A9"/>
    <w:rsid w:val="00574E32"/>
    <w:rsid w:val="0058076F"/>
    <w:rsid w:val="005819AF"/>
    <w:rsid w:val="00593C91"/>
    <w:rsid w:val="00595DF9"/>
    <w:rsid w:val="005A16ED"/>
    <w:rsid w:val="005A39F1"/>
    <w:rsid w:val="005A7725"/>
    <w:rsid w:val="005B1236"/>
    <w:rsid w:val="005B1E20"/>
    <w:rsid w:val="005C524A"/>
    <w:rsid w:val="005D4856"/>
    <w:rsid w:val="005E12E3"/>
    <w:rsid w:val="005E2A74"/>
    <w:rsid w:val="005E4937"/>
    <w:rsid w:val="005F036B"/>
    <w:rsid w:val="005F7EF1"/>
    <w:rsid w:val="00606302"/>
    <w:rsid w:val="00613AE6"/>
    <w:rsid w:val="0061544F"/>
    <w:rsid w:val="006229E3"/>
    <w:rsid w:val="00623441"/>
    <w:rsid w:val="00626843"/>
    <w:rsid w:val="00630D45"/>
    <w:rsid w:val="00632459"/>
    <w:rsid w:val="006359A7"/>
    <w:rsid w:val="00643C40"/>
    <w:rsid w:val="00645061"/>
    <w:rsid w:val="00645252"/>
    <w:rsid w:val="00653AD3"/>
    <w:rsid w:val="00654EF3"/>
    <w:rsid w:val="00662658"/>
    <w:rsid w:val="006634E7"/>
    <w:rsid w:val="00666D4A"/>
    <w:rsid w:val="006774E1"/>
    <w:rsid w:val="00681672"/>
    <w:rsid w:val="00681B16"/>
    <w:rsid w:val="006824F6"/>
    <w:rsid w:val="00684224"/>
    <w:rsid w:val="00687F90"/>
    <w:rsid w:val="006A1C04"/>
    <w:rsid w:val="006A3575"/>
    <w:rsid w:val="006B421B"/>
    <w:rsid w:val="006B5BAF"/>
    <w:rsid w:val="006C3888"/>
    <w:rsid w:val="006C4532"/>
    <w:rsid w:val="006C775A"/>
    <w:rsid w:val="006C7BAB"/>
    <w:rsid w:val="006D2E63"/>
    <w:rsid w:val="006D3D74"/>
    <w:rsid w:val="006D6E6D"/>
    <w:rsid w:val="006F46B2"/>
    <w:rsid w:val="00710FC6"/>
    <w:rsid w:val="00723402"/>
    <w:rsid w:val="00724ACE"/>
    <w:rsid w:val="007302F7"/>
    <w:rsid w:val="00735BEB"/>
    <w:rsid w:val="00745E09"/>
    <w:rsid w:val="00746303"/>
    <w:rsid w:val="00750A9C"/>
    <w:rsid w:val="00762331"/>
    <w:rsid w:val="00770D8A"/>
    <w:rsid w:val="007727E5"/>
    <w:rsid w:val="007810EE"/>
    <w:rsid w:val="0078159E"/>
    <w:rsid w:val="00786580"/>
    <w:rsid w:val="0079020D"/>
    <w:rsid w:val="007A5DB3"/>
    <w:rsid w:val="007A6D95"/>
    <w:rsid w:val="007A72E2"/>
    <w:rsid w:val="007B0710"/>
    <w:rsid w:val="007B2F31"/>
    <w:rsid w:val="007B4501"/>
    <w:rsid w:val="007C0D03"/>
    <w:rsid w:val="007C3F9F"/>
    <w:rsid w:val="007C4EC1"/>
    <w:rsid w:val="007C524E"/>
    <w:rsid w:val="007C7DF4"/>
    <w:rsid w:val="007D698E"/>
    <w:rsid w:val="007D7416"/>
    <w:rsid w:val="007E68D9"/>
    <w:rsid w:val="00805E8D"/>
    <w:rsid w:val="00812476"/>
    <w:rsid w:val="008225E5"/>
    <w:rsid w:val="0082556A"/>
    <w:rsid w:val="0082610B"/>
    <w:rsid w:val="00830601"/>
    <w:rsid w:val="0083224D"/>
    <w:rsid w:val="0083569A"/>
    <w:rsid w:val="00846CAF"/>
    <w:rsid w:val="00855ACE"/>
    <w:rsid w:val="00863885"/>
    <w:rsid w:val="00864690"/>
    <w:rsid w:val="00864C8A"/>
    <w:rsid w:val="008730EF"/>
    <w:rsid w:val="0087351E"/>
    <w:rsid w:val="00874618"/>
    <w:rsid w:val="00884162"/>
    <w:rsid w:val="008918D0"/>
    <w:rsid w:val="00891CE6"/>
    <w:rsid w:val="00892602"/>
    <w:rsid w:val="00895880"/>
    <w:rsid w:val="008A3EFE"/>
    <w:rsid w:val="008A6270"/>
    <w:rsid w:val="008B6488"/>
    <w:rsid w:val="008C72DD"/>
    <w:rsid w:val="008E0AC1"/>
    <w:rsid w:val="008E3435"/>
    <w:rsid w:val="008F097E"/>
    <w:rsid w:val="008F1580"/>
    <w:rsid w:val="008F221B"/>
    <w:rsid w:val="008F7D5C"/>
    <w:rsid w:val="00904C34"/>
    <w:rsid w:val="009069C2"/>
    <w:rsid w:val="00910384"/>
    <w:rsid w:val="009158DC"/>
    <w:rsid w:val="009304C2"/>
    <w:rsid w:val="00932CCE"/>
    <w:rsid w:val="009352C9"/>
    <w:rsid w:val="009363EA"/>
    <w:rsid w:val="00936607"/>
    <w:rsid w:val="00943C9D"/>
    <w:rsid w:val="00943ED8"/>
    <w:rsid w:val="00944042"/>
    <w:rsid w:val="009461E6"/>
    <w:rsid w:val="00952816"/>
    <w:rsid w:val="00956572"/>
    <w:rsid w:val="009568C1"/>
    <w:rsid w:val="009637F1"/>
    <w:rsid w:val="009756F0"/>
    <w:rsid w:val="00980793"/>
    <w:rsid w:val="00984628"/>
    <w:rsid w:val="009A080E"/>
    <w:rsid w:val="009A0F90"/>
    <w:rsid w:val="009A1042"/>
    <w:rsid w:val="009A6278"/>
    <w:rsid w:val="009A7517"/>
    <w:rsid w:val="009B3AE0"/>
    <w:rsid w:val="009B3BA9"/>
    <w:rsid w:val="009B3F98"/>
    <w:rsid w:val="009B73AD"/>
    <w:rsid w:val="009C017A"/>
    <w:rsid w:val="009C2B7F"/>
    <w:rsid w:val="009C4AD4"/>
    <w:rsid w:val="009C6A7C"/>
    <w:rsid w:val="009D368F"/>
    <w:rsid w:val="009D476B"/>
    <w:rsid w:val="009D5235"/>
    <w:rsid w:val="009D67DA"/>
    <w:rsid w:val="009D7A6F"/>
    <w:rsid w:val="009E3052"/>
    <w:rsid w:val="009E4D0F"/>
    <w:rsid w:val="009F5011"/>
    <w:rsid w:val="00A03980"/>
    <w:rsid w:val="00A0590B"/>
    <w:rsid w:val="00A102D4"/>
    <w:rsid w:val="00A105B1"/>
    <w:rsid w:val="00A135C5"/>
    <w:rsid w:val="00A151F9"/>
    <w:rsid w:val="00A23245"/>
    <w:rsid w:val="00A26B9F"/>
    <w:rsid w:val="00A27A3A"/>
    <w:rsid w:val="00A334DE"/>
    <w:rsid w:val="00A361AB"/>
    <w:rsid w:val="00A44C01"/>
    <w:rsid w:val="00A52B07"/>
    <w:rsid w:val="00A73D74"/>
    <w:rsid w:val="00A77DC9"/>
    <w:rsid w:val="00A80E10"/>
    <w:rsid w:val="00A82DE7"/>
    <w:rsid w:val="00A862DF"/>
    <w:rsid w:val="00A90D02"/>
    <w:rsid w:val="00A9204E"/>
    <w:rsid w:val="00A93EAC"/>
    <w:rsid w:val="00A95000"/>
    <w:rsid w:val="00AA10EB"/>
    <w:rsid w:val="00AD3E5C"/>
    <w:rsid w:val="00AD6428"/>
    <w:rsid w:val="00AE385B"/>
    <w:rsid w:val="00AE5B32"/>
    <w:rsid w:val="00AF2F29"/>
    <w:rsid w:val="00AF386A"/>
    <w:rsid w:val="00AF5AC8"/>
    <w:rsid w:val="00AF6840"/>
    <w:rsid w:val="00B06CEF"/>
    <w:rsid w:val="00B1548E"/>
    <w:rsid w:val="00B15E3F"/>
    <w:rsid w:val="00B26327"/>
    <w:rsid w:val="00B30296"/>
    <w:rsid w:val="00B3194D"/>
    <w:rsid w:val="00B338CA"/>
    <w:rsid w:val="00B3592A"/>
    <w:rsid w:val="00B42044"/>
    <w:rsid w:val="00B64868"/>
    <w:rsid w:val="00B65DA3"/>
    <w:rsid w:val="00B72C8A"/>
    <w:rsid w:val="00B73F1D"/>
    <w:rsid w:val="00B76FF2"/>
    <w:rsid w:val="00B77D23"/>
    <w:rsid w:val="00B84471"/>
    <w:rsid w:val="00B869D8"/>
    <w:rsid w:val="00B91EE2"/>
    <w:rsid w:val="00BA7164"/>
    <w:rsid w:val="00BA73F3"/>
    <w:rsid w:val="00BA7765"/>
    <w:rsid w:val="00BB28FE"/>
    <w:rsid w:val="00BE49F3"/>
    <w:rsid w:val="00BE4FF9"/>
    <w:rsid w:val="00BF6C98"/>
    <w:rsid w:val="00C04A0F"/>
    <w:rsid w:val="00C15951"/>
    <w:rsid w:val="00C1700A"/>
    <w:rsid w:val="00C175D1"/>
    <w:rsid w:val="00C217CA"/>
    <w:rsid w:val="00C230D9"/>
    <w:rsid w:val="00C25997"/>
    <w:rsid w:val="00C3399E"/>
    <w:rsid w:val="00C46379"/>
    <w:rsid w:val="00C46962"/>
    <w:rsid w:val="00C52F2D"/>
    <w:rsid w:val="00C57AD3"/>
    <w:rsid w:val="00C603C3"/>
    <w:rsid w:val="00C6762B"/>
    <w:rsid w:val="00C748B5"/>
    <w:rsid w:val="00C862C8"/>
    <w:rsid w:val="00C92435"/>
    <w:rsid w:val="00C94B35"/>
    <w:rsid w:val="00C94FDF"/>
    <w:rsid w:val="00C966AC"/>
    <w:rsid w:val="00CA40B3"/>
    <w:rsid w:val="00CC1148"/>
    <w:rsid w:val="00CC2C40"/>
    <w:rsid w:val="00CC7776"/>
    <w:rsid w:val="00CD1267"/>
    <w:rsid w:val="00CD6DCF"/>
    <w:rsid w:val="00CF275B"/>
    <w:rsid w:val="00CF3903"/>
    <w:rsid w:val="00CF4363"/>
    <w:rsid w:val="00CF5351"/>
    <w:rsid w:val="00CF5497"/>
    <w:rsid w:val="00D01D60"/>
    <w:rsid w:val="00D05B6B"/>
    <w:rsid w:val="00D1050C"/>
    <w:rsid w:val="00D121C1"/>
    <w:rsid w:val="00D12636"/>
    <w:rsid w:val="00D13214"/>
    <w:rsid w:val="00D32366"/>
    <w:rsid w:val="00D37C07"/>
    <w:rsid w:val="00D42E6E"/>
    <w:rsid w:val="00D51277"/>
    <w:rsid w:val="00D650D3"/>
    <w:rsid w:val="00D6529E"/>
    <w:rsid w:val="00D65F31"/>
    <w:rsid w:val="00D6617E"/>
    <w:rsid w:val="00D6627A"/>
    <w:rsid w:val="00D70321"/>
    <w:rsid w:val="00D81730"/>
    <w:rsid w:val="00D84E15"/>
    <w:rsid w:val="00D87EEB"/>
    <w:rsid w:val="00D90415"/>
    <w:rsid w:val="00D90CBE"/>
    <w:rsid w:val="00D95780"/>
    <w:rsid w:val="00D979D1"/>
    <w:rsid w:val="00DA003B"/>
    <w:rsid w:val="00DB152B"/>
    <w:rsid w:val="00DB58AF"/>
    <w:rsid w:val="00DC4842"/>
    <w:rsid w:val="00DC5BC0"/>
    <w:rsid w:val="00DC65E7"/>
    <w:rsid w:val="00DC76A7"/>
    <w:rsid w:val="00DE0030"/>
    <w:rsid w:val="00DE44FB"/>
    <w:rsid w:val="00E018A1"/>
    <w:rsid w:val="00E034E8"/>
    <w:rsid w:val="00E047C7"/>
    <w:rsid w:val="00E16093"/>
    <w:rsid w:val="00E16361"/>
    <w:rsid w:val="00E207B6"/>
    <w:rsid w:val="00E31F2C"/>
    <w:rsid w:val="00E33722"/>
    <w:rsid w:val="00E35D45"/>
    <w:rsid w:val="00E42D07"/>
    <w:rsid w:val="00E431B4"/>
    <w:rsid w:val="00E43389"/>
    <w:rsid w:val="00E528D8"/>
    <w:rsid w:val="00E55896"/>
    <w:rsid w:val="00E65237"/>
    <w:rsid w:val="00E65A79"/>
    <w:rsid w:val="00E67080"/>
    <w:rsid w:val="00E755FE"/>
    <w:rsid w:val="00E863B9"/>
    <w:rsid w:val="00E87D9C"/>
    <w:rsid w:val="00E91BA0"/>
    <w:rsid w:val="00E97C6C"/>
    <w:rsid w:val="00EA0C2F"/>
    <w:rsid w:val="00EA0E00"/>
    <w:rsid w:val="00EA1216"/>
    <w:rsid w:val="00EB13A3"/>
    <w:rsid w:val="00EB32D4"/>
    <w:rsid w:val="00EB5580"/>
    <w:rsid w:val="00EB69E8"/>
    <w:rsid w:val="00EB6B2A"/>
    <w:rsid w:val="00EB7772"/>
    <w:rsid w:val="00EC209A"/>
    <w:rsid w:val="00EC53F8"/>
    <w:rsid w:val="00EC561B"/>
    <w:rsid w:val="00ED299A"/>
    <w:rsid w:val="00ED40BA"/>
    <w:rsid w:val="00EE1B6A"/>
    <w:rsid w:val="00EE21AB"/>
    <w:rsid w:val="00EE3FE6"/>
    <w:rsid w:val="00EE77A7"/>
    <w:rsid w:val="00EF3E19"/>
    <w:rsid w:val="00F017DC"/>
    <w:rsid w:val="00F02A90"/>
    <w:rsid w:val="00F1037A"/>
    <w:rsid w:val="00F10E17"/>
    <w:rsid w:val="00F14A7F"/>
    <w:rsid w:val="00F17563"/>
    <w:rsid w:val="00F254A0"/>
    <w:rsid w:val="00F3650F"/>
    <w:rsid w:val="00F368CA"/>
    <w:rsid w:val="00F4004A"/>
    <w:rsid w:val="00F528B4"/>
    <w:rsid w:val="00F5796B"/>
    <w:rsid w:val="00F61D0E"/>
    <w:rsid w:val="00F66A2E"/>
    <w:rsid w:val="00F73CAF"/>
    <w:rsid w:val="00F81A53"/>
    <w:rsid w:val="00FA0341"/>
    <w:rsid w:val="00FA29F5"/>
    <w:rsid w:val="00FA648B"/>
    <w:rsid w:val="00FB061E"/>
    <w:rsid w:val="00FB1761"/>
    <w:rsid w:val="00FB6B7D"/>
    <w:rsid w:val="00FB7864"/>
    <w:rsid w:val="00FD367D"/>
    <w:rsid w:val="00FD7093"/>
    <w:rsid w:val="00FE2172"/>
    <w:rsid w:val="00FE3E15"/>
    <w:rsid w:val="00FE6CEA"/>
    <w:rsid w:val="00FE7E5D"/>
    <w:rsid w:val="00FF3042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531</TotalTime>
  <Pages>4</Pages>
  <Words>1241</Words>
  <Characters>7078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11</cp:revision>
  <dcterms:created xsi:type="dcterms:W3CDTF">2026-09-24T17:21:00Z</dcterms:created>
  <dcterms:modified xsi:type="dcterms:W3CDTF">2026-09-28T18:13:00Z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