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76697DF5" w:rsidR="003A1B4D" w:rsidRDefault="00C81BD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A14F2B">
        <w:rPr>
          <w:rFonts w:ascii="Arial" w:hAnsi="Arial" w:cs="Arial"/>
          <w:b/>
          <w:bCs/>
          <w:sz w:val="24"/>
          <w:szCs w:val="24"/>
        </w:rPr>
        <w:t>22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50F9B5C" w14:textId="77777777" w:rsidR="00A14F2B" w:rsidRPr="00A14F2B" w:rsidRDefault="00A14F2B" w:rsidP="00A14F2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A14F2B">
        <w:rPr>
          <w:rFonts w:asciiTheme="minorHAnsi" w:hAnsiTheme="minorHAnsi" w:cstheme="minorBidi"/>
          <w:sz w:val="28"/>
          <w:szCs w:val="28"/>
        </w:rPr>
        <w:t>B2026-051</w:t>
      </w:r>
      <w:r>
        <w:rPr>
          <w:rFonts w:asciiTheme="minorHAnsi" w:hAnsiTheme="minorHAnsi" w:cstheme="minorBidi"/>
          <w:sz w:val="28"/>
          <w:szCs w:val="28"/>
        </w:rPr>
        <w:t xml:space="preserve"> </w:t>
      </w:r>
      <w:r w:rsidRPr="00A14F2B">
        <w:rPr>
          <w:rFonts w:asciiTheme="minorHAnsi" w:hAnsiTheme="minorHAnsi" w:cstheme="minorBidi"/>
          <w:sz w:val="28"/>
          <w:szCs w:val="28"/>
        </w:rPr>
        <w:t>Fix Error loading Display Ros when cannot find RO lookup</w:t>
      </w:r>
    </w:p>
    <w:p w14:paraId="52C80405" w14:textId="77777777" w:rsidR="00A14F2B" w:rsidRPr="00A14F2B" w:rsidRDefault="00A14F2B" w:rsidP="00A14F2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18DA4292" w14:textId="719F51B7" w:rsidR="00A14F2B" w:rsidRPr="00A14F2B" w:rsidRDefault="00A14F2B" w:rsidP="00A14F2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A14F2B">
        <w:rPr>
          <w:rFonts w:asciiTheme="minorHAnsi" w:hAnsiTheme="minorHAnsi" w:cstheme="minorBidi"/>
          <w:sz w:val="28"/>
          <w:szCs w:val="28"/>
        </w:rPr>
        <w:t>In Vogtle data, when open a EOP, select No for loading the latest ROs - should not error out.</w:t>
      </w:r>
    </w:p>
    <w:p w14:paraId="7CD16ED8" w14:textId="0C52550F" w:rsidR="00A14F2B" w:rsidRPr="00A14F2B" w:rsidRDefault="00A14F2B" w:rsidP="00A14F2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A14F2B">
        <w:rPr>
          <w:rFonts w:asciiTheme="minorHAnsi" w:hAnsiTheme="minorHAnsi" w:cstheme="minorBidi"/>
          <w:sz w:val="28"/>
          <w:szCs w:val="28"/>
        </w:rPr>
        <w:t>Currently erroring with:</w:t>
      </w:r>
    </w:p>
    <w:p w14:paraId="099661DD" w14:textId="77777777" w:rsidR="00A14F2B" w:rsidRPr="00A14F2B" w:rsidRDefault="00A14F2B" w:rsidP="00A14F2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A14F2B">
        <w:rPr>
          <w:rFonts w:asciiTheme="minorHAnsi" w:hAnsiTheme="minorHAnsi" w:cstheme="minorBidi"/>
          <w:sz w:val="28"/>
          <w:szCs w:val="28"/>
        </w:rPr>
        <w:t>System.NullReferenceException: Object reference not set to an instance of an object.</w:t>
      </w:r>
    </w:p>
    <w:p w14:paraId="2250F738" w14:textId="69350578" w:rsidR="00752630" w:rsidRDefault="00A14F2B" w:rsidP="00A14F2B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A14F2B">
        <w:rPr>
          <w:rFonts w:asciiTheme="minorHAnsi" w:hAnsiTheme="minorHAnsi" w:cstheme="minorBidi"/>
          <w:sz w:val="28"/>
          <w:szCs w:val="28"/>
        </w:rPr>
        <w:t>   at Volian.Controls.Library.DisplayRO.LoadTree(Boolean forceReload) in C:\GIT\Production\Repos\SourceCode\PROMS\Volian.Controls.Library\DisplayRO.cs:line 722</w:t>
      </w:r>
    </w:p>
    <w:p w14:paraId="04E2B472" w14:textId="77777777" w:rsidR="00B60F9A" w:rsidRDefault="00B60F9A" w:rsidP="00752630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2366DEF7" w:rsidR="00752630" w:rsidRDefault="00A14F2B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>N/A – Found specifically in Vogtle data &amp; this piece has not been released to Vogtle yet.</w:t>
      </w:r>
    </w:p>
    <w:p w14:paraId="5B371BAD" w14:textId="11D4B099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4E7ACA5" w14:textId="5189ECC6" w:rsidR="006E2276" w:rsidRP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A14F2B">
        <w:rPr>
          <w:rFonts w:ascii="Arial" w:hAnsi="Arial" w:cs="Arial"/>
        </w:rPr>
        <w:t>Vogtle</w:t>
      </w:r>
      <w:r>
        <w:rPr>
          <w:rFonts w:ascii="Arial" w:hAnsi="Arial" w:cs="Arial"/>
        </w:rPr>
        <w:t xml:space="preserve"> Data</w:t>
      </w:r>
    </w:p>
    <w:p w14:paraId="55621F69" w14:textId="5466BABD" w:rsid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B60F9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A14F2B">
        <w:rPr>
          <w:rFonts w:ascii="Arial" w:hAnsi="Arial" w:cs="Arial"/>
        </w:rPr>
        <w:t xml:space="preserve">EOP </w:t>
      </w:r>
      <w:r>
        <w:rPr>
          <w:rFonts w:ascii="Arial" w:hAnsi="Arial" w:cs="Arial"/>
        </w:rPr>
        <w:t>Procedure</w:t>
      </w:r>
      <w:r w:rsidR="00B60F9A">
        <w:rPr>
          <w:rFonts w:ascii="Arial" w:hAnsi="Arial" w:cs="Arial"/>
        </w:rPr>
        <w:t xml:space="preserve"> </w:t>
      </w:r>
      <w:r w:rsidR="00A14F2B">
        <w:rPr>
          <w:rFonts w:ascii="Arial" w:hAnsi="Arial" w:cs="Arial"/>
        </w:rPr>
        <w:t>and select No when prompted to Load latest ROs</w:t>
      </w:r>
    </w:p>
    <w:p w14:paraId="6EEE67CC" w14:textId="771B7D4A" w:rsidR="006E2276" w:rsidRDefault="00A14F2B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not error out</w:t>
      </w: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  <w:bookmarkStart w:id="3" w:name="OLE_LINK3"/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24EA"/>
    <w:rsid w:val="00095480"/>
    <w:rsid w:val="000A3C62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51E5"/>
    <w:rsid w:val="00186FA3"/>
    <w:rsid w:val="001A0754"/>
    <w:rsid w:val="001B19F4"/>
    <w:rsid w:val="001C10A9"/>
    <w:rsid w:val="001C5915"/>
    <w:rsid w:val="001D2419"/>
    <w:rsid w:val="001D3243"/>
    <w:rsid w:val="001D48C3"/>
    <w:rsid w:val="001F53DB"/>
    <w:rsid w:val="00202084"/>
    <w:rsid w:val="0020234A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4C99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41669"/>
    <w:rsid w:val="00642A00"/>
    <w:rsid w:val="00643C40"/>
    <w:rsid w:val="00645061"/>
    <w:rsid w:val="00645252"/>
    <w:rsid w:val="00653AD3"/>
    <w:rsid w:val="00662658"/>
    <w:rsid w:val="006668E8"/>
    <w:rsid w:val="00670930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173A0"/>
    <w:rsid w:val="00723402"/>
    <w:rsid w:val="00724ACE"/>
    <w:rsid w:val="00735BEB"/>
    <w:rsid w:val="00746303"/>
    <w:rsid w:val="00752630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485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4F2B"/>
    <w:rsid w:val="00A151F9"/>
    <w:rsid w:val="00A23245"/>
    <w:rsid w:val="00A26B9F"/>
    <w:rsid w:val="00A334DE"/>
    <w:rsid w:val="00A361AB"/>
    <w:rsid w:val="00A44C01"/>
    <w:rsid w:val="00A46CBA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42044"/>
    <w:rsid w:val="00B60F9A"/>
    <w:rsid w:val="00B76FF2"/>
    <w:rsid w:val="00BA7164"/>
    <w:rsid w:val="00BA73F3"/>
    <w:rsid w:val="00BA7765"/>
    <w:rsid w:val="00BB28FE"/>
    <w:rsid w:val="00BE49F3"/>
    <w:rsid w:val="00BF6C98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6AC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4152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253</cp:revision>
  <dcterms:created xsi:type="dcterms:W3CDTF">2024-05-24T18:18:00Z</dcterms:created>
  <dcterms:modified xsi:type="dcterms:W3CDTF">2026-05-22T15:10:00Z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