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539ED2BC" w:rsidR="003A1B4D" w:rsidRDefault="008209C2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July 29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75D2D52" w14:textId="1BF83A18" w:rsidR="007563B1" w:rsidRPr="007563B1" w:rsidRDefault="00B40163" w:rsidP="007563B1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B40163">
        <w:rPr>
          <w:rFonts w:ascii="Arial" w:hAnsi="Arial" w:cs="Arial"/>
        </w:rPr>
        <w:t>C2025-0</w:t>
      </w:r>
      <w:r w:rsidR="008209C2">
        <w:rPr>
          <w:rFonts w:ascii="Arial" w:hAnsi="Arial" w:cs="Arial"/>
        </w:rPr>
        <w:t>4</w:t>
      </w:r>
      <w:r w:rsidR="004D1CD8">
        <w:rPr>
          <w:rFonts w:ascii="Arial" w:hAnsi="Arial" w:cs="Arial"/>
        </w:rPr>
        <w:t>4</w:t>
      </w:r>
      <w:r w:rsidR="008209C2" w:rsidRPr="008209C2">
        <w:rPr>
          <w:rFonts w:ascii="Arial" w:hAnsi="Arial" w:cs="Arial"/>
        </w:rPr>
        <w:t xml:space="preserve"> Update PROMS Fixes to be SQL 2016 compatible</w:t>
      </w:r>
    </w:p>
    <w:p w14:paraId="578F6D20" w14:textId="77777777" w:rsidR="004D1CD8" w:rsidRPr="004D1CD8" w:rsidRDefault="004D1CD8" w:rsidP="004D1CD8">
      <w:pPr>
        <w:autoSpaceDE w:val="0"/>
        <w:autoSpaceDN w:val="0"/>
        <w:rPr>
          <w:rFonts w:ascii="Arial" w:hAnsi="Arial" w:cs="Arial"/>
        </w:rPr>
      </w:pPr>
    </w:p>
    <w:p w14:paraId="1B85143A" w14:textId="1DAF6E12" w:rsidR="008209C2" w:rsidRPr="008209C2" w:rsidRDefault="008209C2" w:rsidP="008209C2">
      <w:pPr>
        <w:autoSpaceDE w:val="0"/>
        <w:autoSpaceDN w:val="0"/>
        <w:rPr>
          <w:rFonts w:ascii="Arial" w:hAnsi="Arial" w:cs="Arial"/>
        </w:rPr>
      </w:pPr>
      <w:r w:rsidRPr="008209C2">
        <w:rPr>
          <w:rFonts w:ascii="Arial" w:hAnsi="Arial" w:cs="Arial"/>
        </w:rPr>
        <w:t xml:space="preserve">It was found that the latest </w:t>
      </w:r>
      <w:proofErr w:type="spellStart"/>
      <w:r w:rsidRPr="008209C2">
        <w:rPr>
          <w:rFonts w:ascii="Arial" w:hAnsi="Arial" w:cs="Arial"/>
        </w:rPr>
        <w:t>PROMSFixes</w:t>
      </w:r>
      <w:proofErr w:type="spellEnd"/>
      <w:r w:rsidRPr="008209C2">
        <w:rPr>
          <w:rFonts w:ascii="Arial" w:hAnsi="Arial" w:cs="Arial"/>
        </w:rPr>
        <w:t xml:space="preserve"> </w:t>
      </w:r>
      <w:proofErr w:type="gramStart"/>
      <w:r w:rsidRPr="008209C2">
        <w:rPr>
          <w:rFonts w:ascii="Arial" w:hAnsi="Arial" w:cs="Arial"/>
        </w:rPr>
        <w:t>was</w:t>
      </w:r>
      <w:proofErr w:type="gramEnd"/>
      <w:r w:rsidRPr="008209C2">
        <w:rPr>
          <w:rFonts w:ascii="Arial" w:hAnsi="Arial" w:cs="Arial"/>
        </w:rPr>
        <w:t xml:space="preserve"> not </w:t>
      </w:r>
      <w:r w:rsidRPr="008209C2">
        <w:rPr>
          <w:rFonts w:ascii="Arial" w:hAnsi="Arial" w:cs="Arial"/>
        </w:rPr>
        <w:t>compatible</w:t>
      </w:r>
      <w:r w:rsidRPr="008209C2">
        <w:rPr>
          <w:rFonts w:ascii="Arial" w:hAnsi="Arial" w:cs="Arial"/>
        </w:rPr>
        <w:t xml:space="preserve"> with SQL 2016 version.</w:t>
      </w:r>
    </w:p>
    <w:p w14:paraId="5B65BE20" w14:textId="77777777" w:rsidR="008209C2" w:rsidRPr="008209C2" w:rsidRDefault="008209C2" w:rsidP="008209C2">
      <w:pPr>
        <w:autoSpaceDE w:val="0"/>
        <w:autoSpaceDN w:val="0"/>
        <w:rPr>
          <w:rFonts w:ascii="Arial" w:hAnsi="Arial" w:cs="Arial"/>
        </w:rPr>
      </w:pPr>
    </w:p>
    <w:p w14:paraId="633ECB44" w14:textId="77777777" w:rsidR="008209C2" w:rsidRDefault="008209C2" w:rsidP="008209C2">
      <w:pPr>
        <w:autoSpaceDE w:val="0"/>
        <w:autoSpaceDN w:val="0"/>
        <w:rPr>
          <w:rFonts w:ascii="Arial" w:hAnsi="Arial" w:cs="Arial"/>
        </w:rPr>
      </w:pPr>
      <w:r w:rsidRPr="008209C2">
        <w:rPr>
          <w:rFonts w:ascii="Arial" w:hAnsi="Arial" w:cs="Arial"/>
        </w:rPr>
        <w:t>Specifically,</w:t>
      </w:r>
      <w:r w:rsidRPr="008209C2">
        <w:rPr>
          <w:rFonts w:ascii="Arial" w:hAnsi="Arial" w:cs="Arial"/>
        </w:rPr>
        <w:t xml:space="preserve"> </w:t>
      </w:r>
    </w:p>
    <w:p w14:paraId="693BAF48" w14:textId="1DBC7E1C" w:rsidR="008209C2" w:rsidRPr="008209C2" w:rsidRDefault="008209C2" w:rsidP="008209C2">
      <w:pPr>
        <w:autoSpaceDE w:val="0"/>
        <w:autoSpaceDN w:val="0"/>
        <w:rPr>
          <w:rFonts w:ascii="Arial" w:hAnsi="Arial" w:cs="Arial"/>
        </w:rPr>
      </w:pPr>
      <w:proofErr w:type="spellStart"/>
      <w:r w:rsidRPr="008209C2">
        <w:rPr>
          <w:rFonts w:ascii="Arial" w:hAnsi="Arial" w:cs="Arial"/>
        </w:rPr>
        <w:t>the</w:t>
      </w:r>
      <w:proofErr w:type="spellEnd"/>
      <w:r w:rsidRPr="008209C2">
        <w:rPr>
          <w:rFonts w:ascii="Arial" w:hAnsi="Arial" w:cs="Arial"/>
        </w:rPr>
        <w:t xml:space="preserve"> CREATE TABLE</w:t>
      </w:r>
    </w:p>
    <w:p w14:paraId="31C05F4F" w14:textId="77777777" w:rsidR="008209C2" w:rsidRPr="008209C2" w:rsidRDefault="008209C2" w:rsidP="008209C2">
      <w:pPr>
        <w:autoSpaceDE w:val="0"/>
        <w:autoSpaceDN w:val="0"/>
        <w:rPr>
          <w:rFonts w:ascii="Arial" w:hAnsi="Arial" w:cs="Arial"/>
        </w:rPr>
      </w:pPr>
      <w:r w:rsidRPr="008209C2">
        <w:rPr>
          <w:rFonts w:ascii="Arial" w:hAnsi="Arial" w:cs="Arial"/>
        </w:rPr>
        <w:t>for</w:t>
      </w:r>
    </w:p>
    <w:p w14:paraId="3C1520BB" w14:textId="77777777" w:rsidR="008209C2" w:rsidRPr="008209C2" w:rsidRDefault="008209C2" w:rsidP="008209C2">
      <w:pPr>
        <w:autoSpaceDE w:val="0"/>
        <w:autoSpaceDN w:val="0"/>
        <w:rPr>
          <w:rFonts w:ascii="Arial" w:hAnsi="Arial" w:cs="Arial"/>
        </w:rPr>
      </w:pPr>
      <w:proofErr w:type="spellStart"/>
      <w:r w:rsidRPr="008209C2">
        <w:rPr>
          <w:rFonts w:ascii="Arial" w:hAnsi="Arial" w:cs="Arial"/>
        </w:rPr>
        <w:t>EPFormats</w:t>
      </w:r>
      <w:proofErr w:type="spellEnd"/>
      <w:r w:rsidRPr="008209C2">
        <w:rPr>
          <w:rFonts w:ascii="Arial" w:hAnsi="Arial" w:cs="Arial"/>
        </w:rPr>
        <w:t>.</w:t>
      </w:r>
    </w:p>
    <w:p w14:paraId="11958745" w14:textId="77777777" w:rsidR="008209C2" w:rsidRPr="008209C2" w:rsidRDefault="008209C2" w:rsidP="008209C2">
      <w:pPr>
        <w:autoSpaceDE w:val="0"/>
        <w:autoSpaceDN w:val="0"/>
        <w:rPr>
          <w:rFonts w:ascii="Arial" w:hAnsi="Arial" w:cs="Arial"/>
        </w:rPr>
      </w:pPr>
    </w:p>
    <w:p w14:paraId="307313AC" w14:textId="77777777" w:rsidR="008209C2" w:rsidRPr="008209C2" w:rsidRDefault="008209C2" w:rsidP="008209C2">
      <w:pPr>
        <w:autoSpaceDE w:val="0"/>
        <w:autoSpaceDN w:val="0"/>
        <w:rPr>
          <w:rFonts w:ascii="Arial" w:hAnsi="Arial" w:cs="Arial"/>
        </w:rPr>
      </w:pPr>
      <w:r w:rsidRPr="008209C2">
        <w:rPr>
          <w:rFonts w:ascii="Arial" w:hAnsi="Arial" w:cs="Arial"/>
        </w:rPr>
        <w:t xml:space="preserve">Need to update the </w:t>
      </w:r>
      <w:proofErr w:type="spellStart"/>
      <w:r w:rsidRPr="008209C2">
        <w:rPr>
          <w:rFonts w:ascii="Arial" w:hAnsi="Arial" w:cs="Arial"/>
        </w:rPr>
        <w:t>PROMS_Fixes</w:t>
      </w:r>
      <w:proofErr w:type="spellEnd"/>
      <w:r w:rsidRPr="008209C2">
        <w:rPr>
          <w:rFonts w:ascii="Arial" w:hAnsi="Arial" w:cs="Arial"/>
        </w:rPr>
        <w:t xml:space="preserve"> so that it can be run in </w:t>
      </w:r>
      <w:proofErr w:type="spellStart"/>
      <w:r w:rsidRPr="008209C2">
        <w:rPr>
          <w:rFonts w:ascii="Arial" w:hAnsi="Arial" w:cs="Arial"/>
        </w:rPr>
        <w:t>sql</w:t>
      </w:r>
      <w:proofErr w:type="spellEnd"/>
      <w:r w:rsidRPr="008209C2">
        <w:rPr>
          <w:rFonts w:ascii="Arial" w:hAnsi="Arial" w:cs="Arial"/>
        </w:rPr>
        <w:t xml:space="preserve"> 2016</w:t>
      </w:r>
    </w:p>
    <w:p w14:paraId="5BECBEBE" w14:textId="77777777" w:rsidR="008209C2" w:rsidRPr="008209C2" w:rsidRDefault="008209C2" w:rsidP="008209C2">
      <w:pPr>
        <w:autoSpaceDE w:val="0"/>
        <w:autoSpaceDN w:val="0"/>
        <w:rPr>
          <w:rFonts w:ascii="Arial" w:hAnsi="Arial" w:cs="Arial"/>
        </w:rPr>
      </w:pPr>
    </w:p>
    <w:p w14:paraId="677A28A8" w14:textId="245E6A3F" w:rsidR="00E6394E" w:rsidRDefault="008209C2" w:rsidP="008209C2">
      <w:pPr>
        <w:autoSpaceDE w:val="0"/>
        <w:autoSpaceDN w:val="0"/>
        <w:rPr>
          <w:rFonts w:ascii="Arial" w:hAnsi="Arial" w:cs="Arial"/>
        </w:rPr>
      </w:pPr>
      <w:r w:rsidRPr="008209C2">
        <w:rPr>
          <w:rFonts w:ascii="Arial" w:hAnsi="Arial" w:cs="Arial"/>
        </w:rPr>
        <w:t>error was: 'OPTIMIZE_FOR_SEQUENTIAL_KEY' is not a recognized CREATE TABLE option.</w:t>
      </w:r>
    </w:p>
    <w:p w14:paraId="227420CF" w14:textId="77777777" w:rsidR="008209C2" w:rsidRDefault="008209C2" w:rsidP="008209C2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38E5E6E" w14:textId="77777777" w:rsidR="00CF00FD" w:rsidRDefault="00CF00FD" w:rsidP="00CF00FD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A3084A" w14:textId="6A8BFB01" w:rsidR="00A150E3" w:rsidRDefault="008209C2" w:rsidP="001B5CD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Run </w:t>
      </w:r>
      <w:proofErr w:type="spellStart"/>
      <w:r>
        <w:rPr>
          <w:rFonts w:ascii="Arial" w:hAnsi="Arial" w:cs="Arial"/>
        </w:rPr>
        <w:t>PROMSFixes.SQL</w:t>
      </w:r>
      <w:proofErr w:type="spellEnd"/>
      <w:r>
        <w:rPr>
          <w:rFonts w:ascii="Arial" w:hAnsi="Arial" w:cs="Arial"/>
        </w:rPr>
        <w:t xml:space="preserve"> in any SQL 2016 </w:t>
      </w:r>
      <w:proofErr w:type="spellStart"/>
      <w:r>
        <w:rPr>
          <w:rFonts w:ascii="Arial" w:hAnsi="Arial" w:cs="Arial"/>
        </w:rPr>
        <w:t>db</w:t>
      </w:r>
      <w:proofErr w:type="spellEnd"/>
      <w:r>
        <w:rPr>
          <w:rFonts w:ascii="Arial" w:hAnsi="Arial" w:cs="Arial"/>
        </w:rPr>
        <w:t>, it should not error out</w:t>
      </w:r>
    </w:p>
    <w:p w14:paraId="55EF49BA" w14:textId="6B6D2A67" w:rsidR="00275325" w:rsidRDefault="00275325" w:rsidP="00275325">
      <w:pPr>
        <w:pStyle w:val="ListParagraph"/>
        <w:autoSpaceDE w:val="0"/>
        <w:autoSpaceDN w:val="0"/>
        <w:rPr>
          <w:rFonts w:ascii="Arial" w:hAnsi="Arial" w:cs="Arial"/>
        </w:rPr>
      </w:pPr>
    </w:p>
    <w:p w14:paraId="375E080D" w14:textId="77777777" w:rsidR="003B071C" w:rsidRPr="00DF506B" w:rsidRDefault="003B071C" w:rsidP="00DF506B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D9C62B50"/>
    <w:lvl w:ilvl="0" w:tplc="2FE00262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0AE6178"/>
    <w:multiLevelType w:val="hybridMultilevel"/>
    <w:tmpl w:val="06A8C950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3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5"/>
  </w:num>
  <w:num w:numId="5" w16cid:durableId="840319615">
    <w:abstractNumId w:val="16"/>
  </w:num>
  <w:num w:numId="6" w16cid:durableId="908198473">
    <w:abstractNumId w:val="23"/>
  </w:num>
  <w:num w:numId="7" w16cid:durableId="1424765794">
    <w:abstractNumId w:val="27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4"/>
  </w:num>
  <w:num w:numId="21" w16cid:durableId="1471629659">
    <w:abstractNumId w:val="26"/>
  </w:num>
  <w:num w:numId="22" w16cid:durableId="196427496">
    <w:abstractNumId w:val="12"/>
  </w:num>
  <w:num w:numId="23" w16cid:durableId="290289706">
    <w:abstractNumId w:val="37"/>
  </w:num>
  <w:num w:numId="24" w16cid:durableId="1955668316">
    <w:abstractNumId w:val="10"/>
  </w:num>
  <w:num w:numId="25" w16cid:durableId="1424840868">
    <w:abstractNumId w:val="24"/>
  </w:num>
  <w:num w:numId="26" w16cid:durableId="2016028987">
    <w:abstractNumId w:val="20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5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796948971">
    <w:abstractNumId w:val="36"/>
  </w:num>
  <w:num w:numId="34" w16cid:durableId="1420835108">
    <w:abstractNumId w:val="28"/>
  </w:num>
  <w:num w:numId="35" w16cid:durableId="2013798735">
    <w:abstractNumId w:val="32"/>
  </w:num>
  <w:num w:numId="36" w16cid:durableId="872614923">
    <w:abstractNumId w:val="31"/>
  </w:num>
  <w:num w:numId="37" w16cid:durableId="92014256">
    <w:abstractNumId w:val="22"/>
  </w:num>
  <w:num w:numId="38" w16cid:durableId="15287175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56645"/>
    <w:rsid w:val="00063033"/>
    <w:rsid w:val="00095480"/>
    <w:rsid w:val="000B61AB"/>
    <w:rsid w:val="000B63C4"/>
    <w:rsid w:val="000C6A08"/>
    <w:rsid w:val="000E28FF"/>
    <w:rsid w:val="0010152D"/>
    <w:rsid w:val="00106BE1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200BEF"/>
    <w:rsid w:val="002157F6"/>
    <w:rsid w:val="00216C19"/>
    <w:rsid w:val="00230658"/>
    <w:rsid w:val="00231039"/>
    <w:rsid w:val="00231BAF"/>
    <w:rsid w:val="00243E57"/>
    <w:rsid w:val="0024591C"/>
    <w:rsid w:val="00246848"/>
    <w:rsid w:val="0025617B"/>
    <w:rsid w:val="00260F40"/>
    <w:rsid w:val="00264392"/>
    <w:rsid w:val="002714FF"/>
    <w:rsid w:val="002733EA"/>
    <w:rsid w:val="00275325"/>
    <w:rsid w:val="0027590C"/>
    <w:rsid w:val="002E609E"/>
    <w:rsid w:val="002F221E"/>
    <w:rsid w:val="00302BF3"/>
    <w:rsid w:val="00315EEE"/>
    <w:rsid w:val="00325382"/>
    <w:rsid w:val="00335A92"/>
    <w:rsid w:val="003502B7"/>
    <w:rsid w:val="00352652"/>
    <w:rsid w:val="0035463A"/>
    <w:rsid w:val="00363A47"/>
    <w:rsid w:val="003870C8"/>
    <w:rsid w:val="003A1B4D"/>
    <w:rsid w:val="003B071C"/>
    <w:rsid w:val="003B17D1"/>
    <w:rsid w:val="003B4F5F"/>
    <w:rsid w:val="00402AE3"/>
    <w:rsid w:val="00451B79"/>
    <w:rsid w:val="00457C23"/>
    <w:rsid w:val="004A2403"/>
    <w:rsid w:val="004D0615"/>
    <w:rsid w:val="004D1CD8"/>
    <w:rsid w:val="004E284E"/>
    <w:rsid w:val="004F43F9"/>
    <w:rsid w:val="005260EC"/>
    <w:rsid w:val="0053030D"/>
    <w:rsid w:val="005819AF"/>
    <w:rsid w:val="00590D9C"/>
    <w:rsid w:val="00593C91"/>
    <w:rsid w:val="00595DF9"/>
    <w:rsid w:val="005A16ED"/>
    <w:rsid w:val="005D1532"/>
    <w:rsid w:val="005D1EB6"/>
    <w:rsid w:val="005D7DD5"/>
    <w:rsid w:val="005D7FBB"/>
    <w:rsid w:val="005E2A74"/>
    <w:rsid w:val="005F7EF1"/>
    <w:rsid w:val="0060523A"/>
    <w:rsid w:val="00606302"/>
    <w:rsid w:val="006207E6"/>
    <w:rsid w:val="00633AAD"/>
    <w:rsid w:val="00640D84"/>
    <w:rsid w:val="00642866"/>
    <w:rsid w:val="00643C40"/>
    <w:rsid w:val="00645061"/>
    <w:rsid w:val="00645252"/>
    <w:rsid w:val="00653AD3"/>
    <w:rsid w:val="0068530B"/>
    <w:rsid w:val="006B45FF"/>
    <w:rsid w:val="006C7BAB"/>
    <w:rsid w:val="006D3D74"/>
    <w:rsid w:val="006F0869"/>
    <w:rsid w:val="00701646"/>
    <w:rsid w:val="0071410C"/>
    <w:rsid w:val="00722FAA"/>
    <w:rsid w:val="00735BEB"/>
    <w:rsid w:val="007471E2"/>
    <w:rsid w:val="007563B1"/>
    <w:rsid w:val="00773FAA"/>
    <w:rsid w:val="0078288A"/>
    <w:rsid w:val="0078528C"/>
    <w:rsid w:val="007A6D95"/>
    <w:rsid w:val="007A72E2"/>
    <w:rsid w:val="007B4501"/>
    <w:rsid w:val="007C4EC1"/>
    <w:rsid w:val="007C780A"/>
    <w:rsid w:val="007D1690"/>
    <w:rsid w:val="007D5075"/>
    <w:rsid w:val="007D7416"/>
    <w:rsid w:val="007D7FA0"/>
    <w:rsid w:val="007E68D9"/>
    <w:rsid w:val="008037E1"/>
    <w:rsid w:val="008209C2"/>
    <w:rsid w:val="00831E9A"/>
    <w:rsid w:val="0083569A"/>
    <w:rsid w:val="00854C26"/>
    <w:rsid w:val="008571FD"/>
    <w:rsid w:val="00874618"/>
    <w:rsid w:val="0087493C"/>
    <w:rsid w:val="00874C49"/>
    <w:rsid w:val="0088705C"/>
    <w:rsid w:val="008F221B"/>
    <w:rsid w:val="008F7D5C"/>
    <w:rsid w:val="00904C34"/>
    <w:rsid w:val="0090718F"/>
    <w:rsid w:val="009363EA"/>
    <w:rsid w:val="00951EB8"/>
    <w:rsid w:val="00956572"/>
    <w:rsid w:val="009756F0"/>
    <w:rsid w:val="00976466"/>
    <w:rsid w:val="009A1012"/>
    <w:rsid w:val="009A6278"/>
    <w:rsid w:val="009C26A8"/>
    <w:rsid w:val="009C4AD4"/>
    <w:rsid w:val="009C598C"/>
    <w:rsid w:val="009C6A7C"/>
    <w:rsid w:val="009D368F"/>
    <w:rsid w:val="009D476B"/>
    <w:rsid w:val="009E3052"/>
    <w:rsid w:val="009F0935"/>
    <w:rsid w:val="00A150E3"/>
    <w:rsid w:val="00A151F9"/>
    <w:rsid w:val="00A3288A"/>
    <w:rsid w:val="00A334DE"/>
    <w:rsid w:val="00A35833"/>
    <w:rsid w:val="00A432C3"/>
    <w:rsid w:val="00A80E10"/>
    <w:rsid w:val="00A844EE"/>
    <w:rsid w:val="00A9204E"/>
    <w:rsid w:val="00AB3056"/>
    <w:rsid w:val="00AD6801"/>
    <w:rsid w:val="00AF6840"/>
    <w:rsid w:val="00B06CEF"/>
    <w:rsid w:val="00B40163"/>
    <w:rsid w:val="00B44796"/>
    <w:rsid w:val="00B548FE"/>
    <w:rsid w:val="00B61DCF"/>
    <w:rsid w:val="00BA7765"/>
    <w:rsid w:val="00BB185B"/>
    <w:rsid w:val="00BB28FE"/>
    <w:rsid w:val="00BB4E26"/>
    <w:rsid w:val="00BC7C92"/>
    <w:rsid w:val="00BE6F5A"/>
    <w:rsid w:val="00C41A6F"/>
    <w:rsid w:val="00C46379"/>
    <w:rsid w:val="00C50CBE"/>
    <w:rsid w:val="00C57AD3"/>
    <w:rsid w:val="00C84939"/>
    <w:rsid w:val="00C966AC"/>
    <w:rsid w:val="00CC7776"/>
    <w:rsid w:val="00CF00FD"/>
    <w:rsid w:val="00CF4363"/>
    <w:rsid w:val="00D05B6B"/>
    <w:rsid w:val="00D4402F"/>
    <w:rsid w:val="00D44313"/>
    <w:rsid w:val="00D650D3"/>
    <w:rsid w:val="00D6617E"/>
    <w:rsid w:val="00D90415"/>
    <w:rsid w:val="00DC5BC0"/>
    <w:rsid w:val="00DC65E7"/>
    <w:rsid w:val="00DD58A0"/>
    <w:rsid w:val="00DF506B"/>
    <w:rsid w:val="00E04CF8"/>
    <w:rsid w:val="00E2710B"/>
    <w:rsid w:val="00E33722"/>
    <w:rsid w:val="00E35D45"/>
    <w:rsid w:val="00E42A02"/>
    <w:rsid w:val="00E42D07"/>
    <w:rsid w:val="00E4402F"/>
    <w:rsid w:val="00E45852"/>
    <w:rsid w:val="00E57F60"/>
    <w:rsid w:val="00E6394E"/>
    <w:rsid w:val="00E6615E"/>
    <w:rsid w:val="00E863B9"/>
    <w:rsid w:val="00E937F2"/>
    <w:rsid w:val="00EA0E00"/>
    <w:rsid w:val="00EB32D4"/>
    <w:rsid w:val="00EE1B6A"/>
    <w:rsid w:val="00F017DC"/>
    <w:rsid w:val="00F02DBF"/>
    <w:rsid w:val="00F030A1"/>
    <w:rsid w:val="00F254A0"/>
    <w:rsid w:val="00F32682"/>
    <w:rsid w:val="00F4004A"/>
    <w:rsid w:val="00F67FE7"/>
    <w:rsid w:val="00F81A53"/>
    <w:rsid w:val="00F86E48"/>
    <w:rsid w:val="00FB1761"/>
    <w:rsid w:val="00FB627F"/>
    <w:rsid w:val="00FB63ED"/>
    <w:rsid w:val="00FB6B7D"/>
    <w:rsid w:val="00FD367D"/>
    <w:rsid w:val="00FD7952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12546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51</cp:revision>
  <dcterms:created xsi:type="dcterms:W3CDTF">2024-05-24T18:18:00Z</dcterms:created>
  <dcterms:modified xsi:type="dcterms:W3CDTF">2025-07-29T18:16:00Z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