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778D0FF5" w:rsidR="003A1B4D" w:rsidRDefault="00F7083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</w:t>
      </w:r>
      <w:r w:rsidR="00904C34">
        <w:rPr>
          <w:rFonts w:ascii="Arial" w:hAnsi="Arial" w:cs="Arial"/>
          <w:b/>
          <w:bCs/>
          <w:sz w:val="24"/>
          <w:szCs w:val="24"/>
        </w:rPr>
        <w:t xml:space="preserve"> </w:t>
      </w:r>
      <w:r w:rsidR="00233F68">
        <w:rPr>
          <w:rFonts w:ascii="Arial" w:hAnsi="Arial" w:cs="Arial"/>
          <w:b/>
          <w:bCs/>
          <w:sz w:val="24"/>
          <w:szCs w:val="24"/>
        </w:rPr>
        <w:t>5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C92435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E4B38CB" w14:textId="3B3F3358" w:rsidR="00F017DC" w:rsidRPr="008E0AC1" w:rsidRDefault="00233F68" w:rsidP="009C6A7C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233F68">
        <w:rPr>
          <w:sz w:val="28"/>
          <w:szCs w:val="28"/>
        </w:rPr>
        <w:t>B2025-014</w:t>
      </w:r>
      <w:r>
        <w:rPr>
          <w:sz w:val="28"/>
          <w:szCs w:val="28"/>
        </w:rPr>
        <w:t xml:space="preserve"> </w:t>
      </w:r>
      <w:r w:rsidR="0082610B" w:rsidRPr="0082610B">
        <w:rPr>
          <w:rFonts w:ascii="Arial" w:hAnsi="Arial" w:cs="Arial"/>
        </w:rPr>
        <w:t xml:space="preserve">PROMS </w:t>
      </w:r>
      <w:r w:rsidR="00FD7093">
        <w:rPr>
          <w:rFonts w:ascii="Arial" w:hAnsi="Arial" w:cs="Arial"/>
        </w:rPr>
        <w:t>–</w:t>
      </w:r>
      <w:r w:rsidR="0082610B" w:rsidRPr="0082610B">
        <w:rPr>
          <w:rFonts w:ascii="Arial" w:hAnsi="Arial" w:cs="Arial"/>
        </w:rPr>
        <w:t xml:space="preserve"> </w:t>
      </w:r>
      <w:r w:rsidR="00F7083C" w:rsidRPr="00312467">
        <w:rPr>
          <w:sz w:val="28"/>
          <w:szCs w:val="28"/>
        </w:rPr>
        <w:t xml:space="preserve">RO Update Admin Tool </w:t>
      </w:r>
      <w:r>
        <w:rPr>
          <w:sz w:val="28"/>
          <w:szCs w:val="28"/>
        </w:rPr>
        <w:t>Error when updating RO containing carats/deltas</w:t>
      </w:r>
    </w:p>
    <w:p w14:paraId="73A8989F" w14:textId="77777777" w:rsidR="009756F0" w:rsidRPr="008E0AC1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E8071E1" w14:textId="1C9F6E61" w:rsidR="007C7DF4" w:rsidRDefault="00233F68" w:rsidP="00233F68">
      <w:pPr>
        <w:autoSpaceDE w:val="0"/>
        <w:autoSpaceDN w:val="0"/>
      </w:pPr>
      <w:r>
        <w:t>While testing an update for C2025-0011, using BNPP data and ROs, the update ro values crashes at the next to the last procedure set which is folder called "PROMS Tests." It crashes with a null reference</w:t>
      </w:r>
      <w:r>
        <w:t xml:space="preserve"> as it is not able to detect the format</w:t>
      </w:r>
      <w:r>
        <w:t>.</w:t>
      </w:r>
      <w:r>
        <w:t xml:space="preserve"> This is to change this to use</w:t>
      </w:r>
      <w:r w:rsidR="00CC371B">
        <w:t xml:space="preserve"> </w:t>
      </w:r>
      <w:r>
        <w:t xml:space="preserve">the </w:t>
      </w:r>
      <w:r w:rsidR="00CC371B">
        <w:t>“</w:t>
      </w:r>
      <w:r>
        <w:t>ActiveFormat” of the Working Folder instead of utilizing “MyFormat”.</w:t>
      </w:r>
      <w:r>
        <w:t xml:space="preserve">  </w:t>
      </w:r>
    </w:p>
    <w:p w14:paraId="4A3E1536" w14:textId="77777777" w:rsidR="00233F68" w:rsidRDefault="00233F68" w:rsidP="007C7DF4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B371BAD" w14:textId="7E939EBD" w:rsidR="000307A3" w:rsidRDefault="003A198C" w:rsidP="0087351E">
      <w:pPr>
        <w:rPr>
          <w:rFonts w:ascii="Arial" w:hAnsi="Arial" w:cs="Arial"/>
        </w:rPr>
      </w:pPr>
      <w:r>
        <w:rPr>
          <w:rFonts w:ascii="Arial" w:hAnsi="Arial" w:cs="Arial"/>
        </w:rPr>
        <w:t xml:space="preserve">Improved the updating of ROs when the ROs contain carats </w:t>
      </w:r>
      <w:r w:rsidR="000C1CA6">
        <w:rPr>
          <w:rFonts w:ascii="Arial" w:hAnsi="Arial" w:cs="Arial"/>
        </w:rPr>
        <w:t>and PROMS needs to determine if the carats should be converted to deltas based on format settings.</w:t>
      </w:r>
    </w:p>
    <w:p w14:paraId="1B1EC8D7" w14:textId="77777777" w:rsidR="009756F0" w:rsidRPr="00B4143A" w:rsidRDefault="009756F0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77C8C5EE" w14:textId="7A34CB86" w:rsidR="00524DBB" w:rsidRDefault="007C7DF4" w:rsidP="00524DBB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4F1DDFF" w14:textId="3DE2D1D6" w:rsidR="00A23245" w:rsidRDefault="00B3194D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bookmarkStart w:id="3" w:name="OLE_LINK3"/>
      <w:r>
        <w:rPr>
          <w:rFonts w:ascii="Arial" w:hAnsi="Arial" w:cs="Arial"/>
        </w:rPr>
        <w:t xml:space="preserve">Use </w:t>
      </w:r>
      <w:r w:rsidR="00CA3E40">
        <w:rPr>
          <w:rFonts w:ascii="Arial" w:hAnsi="Arial" w:cs="Arial"/>
        </w:rPr>
        <w:t>Barakah</w:t>
      </w:r>
      <w:r w:rsidR="00233F68">
        <w:rPr>
          <w:rFonts w:ascii="Arial" w:hAnsi="Arial" w:cs="Arial"/>
        </w:rPr>
        <w:t xml:space="preserve">’s data from their </w:t>
      </w:r>
      <w:r w:rsidR="00233F68">
        <w:t>active project files folder|2025 on the server.</w:t>
      </w:r>
    </w:p>
    <w:p w14:paraId="5B38E839" w14:textId="0EB6F831" w:rsidR="00DD00CE" w:rsidRDefault="00DD00C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Open the RO Editor</w:t>
      </w:r>
    </w:p>
    <w:p w14:paraId="164386A6" w14:textId="2840955B" w:rsidR="00DD00CE" w:rsidRDefault="00DD00C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a RO</w:t>
      </w:r>
    </w:p>
    <w:p w14:paraId="523D7CA5" w14:textId="73D8A3E1" w:rsidR="00DD00CE" w:rsidRDefault="00DD00C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a new RO.FST</w:t>
      </w:r>
    </w:p>
    <w:p w14:paraId="68951568" w14:textId="4F96A85B" w:rsidR="00DD00CE" w:rsidRDefault="00DD00CE" w:rsidP="009C6A7C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Exit the RO Editor and go back into PROMS</w:t>
      </w:r>
    </w:p>
    <w:p w14:paraId="55DC405A" w14:textId="21F1AA04" w:rsidR="00B3194D" w:rsidRDefault="00B3194D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 w:rsidRPr="00B3194D">
        <w:rPr>
          <w:rFonts w:ascii="Arial" w:hAnsi="Arial" w:cs="Arial"/>
        </w:rPr>
        <w:t xml:space="preserve">Go to </w:t>
      </w:r>
      <w:r w:rsidR="009C4CE9">
        <w:rPr>
          <w:rFonts w:ascii="Arial" w:hAnsi="Arial" w:cs="Arial"/>
        </w:rPr>
        <w:t>V -&gt; Admin Tools</w:t>
      </w:r>
    </w:p>
    <w:p w14:paraId="3E0C6C2D" w14:textId="5DD55E01" w:rsidR="009C4CE9" w:rsidRDefault="00DD00CE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 to Links and select all procedures in the tree</w:t>
      </w:r>
      <w:r w:rsidR="00233F68">
        <w:rPr>
          <w:rFonts w:ascii="Arial" w:hAnsi="Arial" w:cs="Arial"/>
        </w:rPr>
        <w:t xml:space="preserve"> (or at least </w:t>
      </w:r>
      <w:r w:rsidR="00233F68">
        <w:t>"PROMS Tests."</w:t>
      </w:r>
      <w:r w:rsidR="00233F68">
        <w:rPr>
          <w:rFonts w:ascii="Arial" w:hAnsi="Arial" w:cs="Arial"/>
        </w:rPr>
        <w:t>)</w:t>
      </w:r>
    </w:p>
    <w:p w14:paraId="04C063DB" w14:textId="4C9FEAA5" w:rsidR="00DD00CE" w:rsidRDefault="00DD00CE" w:rsidP="004A5ADD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Process Links for “Update RO Values”</w:t>
      </w:r>
    </w:p>
    <w:p w14:paraId="0D0A3824" w14:textId="5C6AFEE7" w:rsidR="00DD00CE" w:rsidRPr="00233F68" w:rsidRDefault="00DD00CE" w:rsidP="00233F68">
      <w:pPr>
        <w:pStyle w:val="ListParagraph"/>
        <w:numPr>
          <w:ilvl w:val="0"/>
          <w:numId w:val="27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should </w:t>
      </w:r>
      <w:r w:rsidR="00233F68">
        <w:rPr>
          <w:rFonts w:ascii="Arial" w:hAnsi="Arial" w:cs="Arial"/>
        </w:rPr>
        <w:t>process successfully and not end with an error being generated for a null reference.</w:t>
      </w:r>
    </w:p>
    <w:bookmarkEnd w:id="3"/>
    <w:p w14:paraId="15D31C53" w14:textId="77777777" w:rsidR="0025617B" w:rsidRDefault="0025617B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 w:rsidP="00451B79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294B30EE" w:rsidR="007A72E2" w:rsidRPr="004F00C0" w:rsidRDefault="007A72E2" w:rsidP="009A6278">
      <w:pPr>
        <w:pStyle w:val="ListParagraph"/>
        <w:numPr>
          <w:ilvl w:val="0"/>
          <w:numId w:val="32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4F00C0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912811B8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174392"/>
    <w:multiLevelType w:val="hybridMultilevel"/>
    <w:tmpl w:val="FB22F94E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Bidi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B964471"/>
    <w:multiLevelType w:val="hybridMultilevel"/>
    <w:tmpl w:val="D8060712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2E467A"/>
    <w:multiLevelType w:val="hybridMultilevel"/>
    <w:tmpl w:val="B3DEEAD6"/>
    <w:lvl w:ilvl="0" w:tplc="B19E89E6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6" w15:restartNumberingAfterBreak="0">
    <w:nsid w:val="50AE6178"/>
    <w:multiLevelType w:val="hybridMultilevel"/>
    <w:tmpl w:val="593CAC6E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474D72"/>
    <w:multiLevelType w:val="hybridMultilevel"/>
    <w:tmpl w:val="1254A4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9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0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8"/>
  </w:num>
  <w:num w:numId="2" w16cid:durableId="664935230">
    <w:abstractNumId w:val="14"/>
  </w:num>
  <w:num w:numId="3" w16cid:durableId="597326820">
    <w:abstractNumId w:val="11"/>
  </w:num>
  <w:num w:numId="4" w16cid:durableId="1038703883">
    <w:abstractNumId w:val="30"/>
  </w:num>
  <w:num w:numId="5" w16cid:durableId="840319615">
    <w:abstractNumId w:val="15"/>
  </w:num>
  <w:num w:numId="6" w16cid:durableId="908198473">
    <w:abstractNumId w:val="21"/>
  </w:num>
  <w:num w:numId="7" w16cid:durableId="1424765794">
    <w:abstractNumId w:val="25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7"/>
  </w:num>
  <w:num w:numId="19" w16cid:durableId="1646349021">
    <w:abstractNumId w:val="20"/>
  </w:num>
  <w:num w:numId="20" w16cid:durableId="1739669261">
    <w:abstractNumId w:val="29"/>
  </w:num>
  <w:num w:numId="21" w16cid:durableId="1471629659">
    <w:abstractNumId w:val="24"/>
  </w:num>
  <w:num w:numId="22" w16cid:durableId="196427496">
    <w:abstractNumId w:val="12"/>
  </w:num>
  <w:num w:numId="23" w16cid:durableId="290289706">
    <w:abstractNumId w:val="31"/>
  </w:num>
  <w:num w:numId="24" w16cid:durableId="1955668316">
    <w:abstractNumId w:val="10"/>
  </w:num>
  <w:num w:numId="25" w16cid:durableId="1424840868">
    <w:abstractNumId w:val="22"/>
  </w:num>
  <w:num w:numId="26" w16cid:durableId="2016028987">
    <w:abstractNumId w:val="19"/>
  </w:num>
  <w:num w:numId="27" w16cid:durableId="332152221">
    <w:abstractNumId w:val="26"/>
  </w:num>
  <w:num w:numId="28" w16cid:durableId="158178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23232173">
    <w:abstractNumId w:val="23"/>
  </w:num>
  <w:num w:numId="30" w16cid:durableId="1902984928">
    <w:abstractNumId w:val="16"/>
  </w:num>
  <w:num w:numId="31" w16cid:durableId="230847483">
    <w:abstractNumId w:val="18"/>
  </w:num>
  <w:num w:numId="32" w16cid:durableId="13672235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0003"/>
    <w:rsid w:val="00024A1C"/>
    <w:rsid w:val="000307A3"/>
    <w:rsid w:val="00056645"/>
    <w:rsid w:val="000645B8"/>
    <w:rsid w:val="00086E4A"/>
    <w:rsid w:val="000924EA"/>
    <w:rsid w:val="00094413"/>
    <w:rsid w:val="00095480"/>
    <w:rsid w:val="000A3C62"/>
    <w:rsid w:val="000B63C4"/>
    <w:rsid w:val="000B7307"/>
    <w:rsid w:val="000C1CA6"/>
    <w:rsid w:val="000F3CEF"/>
    <w:rsid w:val="00107E9C"/>
    <w:rsid w:val="0011489D"/>
    <w:rsid w:val="00131FD2"/>
    <w:rsid w:val="00143D99"/>
    <w:rsid w:val="00167D8D"/>
    <w:rsid w:val="0017042B"/>
    <w:rsid w:val="00186FA3"/>
    <w:rsid w:val="001A0754"/>
    <w:rsid w:val="001B19F4"/>
    <w:rsid w:val="001C10A9"/>
    <w:rsid w:val="001D3243"/>
    <w:rsid w:val="001F53DB"/>
    <w:rsid w:val="002055FE"/>
    <w:rsid w:val="00205D89"/>
    <w:rsid w:val="002157F6"/>
    <w:rsid w:val="00233F68"/>
    <w:rsid w:val="002478C5"/>
    <w:rsid w:val="0025617B"/>
    <w:rsid w:val="00264392"/>
    <w:rsid w:val="002714FF"/>
    <w:rsid w:val="00272231"/>
    <w:rsid w:val="002733EA"/>
    <w:rsid w:val="002E609E"/>
    <w:rsid w:val="002F221E"/>
    <w:rsid w:val="00302BF3"/>
    <w:rsid w:val="00315EEE"/>
    <w:rsid w:val="00326E42"/>
    <w:rsid w:val="00346BC6"/>
    <w:rsid w:val="0035463A"/>
    <w:rsid w:val="003558D0"/>
    <w:rsid w:val="00363A47"/>
    <w:rsid w:val="0037322C"/>
    <w:rsid w:val="003870C8"/>
    <w:rsid w:val="0039732A"/>
    <w:rsid w:val="003A198C"/>
    <w:rsid w:val="003A1B4D"/>
    <w:rsid w:val="003B17D1"/>
    <w:rsid w:val="003E4C27"/>
    <w:rsid w:val="004211ED"/>
    <w:rsid w:val="00451B79"/>
    <w:rsid w:val="00482FFE"/>
    <w:rsid w:val="004A2403"/>
    <w:rsid w:val="004A5ADD"/>
    <w:rsid w:val="004E3C9D"/>
    <w:rsid w:val="004F00C0"/>
    <w:rsid w:val="004F43F9"/>
    <w:rsid w:val="00505421"/>
    <w:rsid w:val="00524DBB"/>
    <w:rsid w:val="00531767"/>
    <w:rsid w:val="00535034"/>
    <w:rsid w:val="00574E32"/>
    <w:rsid w:val="0058076F"/>
    <w:rsid w:val="005819AF"/>
    <w:rsid w:val="00593C91"/>
    <w:rsid w:val="00595DF9"/>
    <w:rsid w:val="005A16ED"/>
    <w:rsid w:val="005C524A"/>
    <w:rsid w:val="005E2A74"/>
    <w:rsid w:val="005F7EF1"/>
    <w:rsid w:val="00606302"/>
    <w:rsid w:val="00643C40"/>
    <w:rsid w:val="00645061"/>
    <w:rsid w:val="00645252"/>
    <w:rsid w:val="00653AD3"/>
    <w:rsid w:val="00673091"/>
    <w:rsid w:val="00681B16"/>
    <w:rsid w:val="006824F6"/>
    <w:rsid w:val="006A1C04"/>
    <w:rsid w:val="006B421B"/>
    <w:rsid w:val="006B5BAF"/>
    <w:rsid w:val="006C775A"/>
    <w:rsid w:val="006C7BAB"/>
    <w:rsid w:val="006D3D74"/>
    <w:rsid w:val="006D6E6D"/>
    <w:rsid w:val="006F46B2"/>
    <w:rsid w:val="00723402"/>
    <w:rsid w:val="00735BEB"/>
    <w:rsid w:val="00746303"/>
    <w:rsid w:val="007A6D95"/>
    <w:rsid w:val="007A72E2"/>
    <w:rsid w:val="007B4501"/>
    <w:rsid w:val="007C4EC1"/>
    <w:rsid w:val="007C524E"/>
    <w:rsid w:val="007C7DF4"/>
    <w:rsid w:val="007D7416"/>
    <w:rsid w:val="007E68D9"/>
    <w:rsid w:val="0082610B"/>
    <w:rsid w:val="0083569A"/>
    <w:rsid w:val="00846CAF"/>
    <w:rsid w:val="00864690"/>
    <w:rsid w:val="00864C8A"/>
    <w:rsid w:val="0087351E"/>
    <w:rsid w:val="00874618"/>
    <w:rsid w:val="008820EA"/>
    <w:rsid w:val="00891CE6"/>
    <w:rsid w:val="008A6270"/>
    <w:rsid w:val="008E0AC1"/>
    <w:rsid w:val="008E3435"/>
    <w:rsid w:val="008F221B"/>
    <w:rsid w:val="008F7D5C"/>
    <w:rsid w:val="00904C34"/>
    <w:rsid w:val="009069C2"/>
    <w:rsid w:val="009158DC"/>
    <w:rsid w:val="00932CCE"/>
    <w:rsid w:val="009363EA"/>
    <w:rsid w:val="00936607"/>
    <w:rsid w:val="00944042"/>
    <w:rsid w:val="00956572"/>
    <w:rsid w:val="00975620"/>
    <w:rsid w:val="009756F0"/>
    <w:rsid w:val="009A0F90"/>
    <w:rsid w:val="009A1042"/>
    <w:rsid w:val="009A6278"/>
    <w:rsid w:val="009B3AE0"/>
    <w:rsid w:val="009B3BA9"/>
    <w:rsid w:val="009B3F98"/>
    <w:rsid w:val="009C017A"/>
    <w:rsid w:val="009C4AD4"/>
    <w:rsid w:val="009C4CE9"/>
    <w:rsid w:val="009C6A7C"/>
    <w:rsid w:val="009D368F"/>
    <w:rsid w:val="009D476B"/>
    <w:rsid w:val="009E3052"/>
    <w:rsid w:val="00A03980"/>
    <w:rsid w:val="00A151F9"/>
    <w:rsid w:val="00A23245"/>
    <w:rsid w:val="00A334DE"/>
    <w:rsid w:val="00A80E10"/>
    <w:rsid w:val="00A862DF"/>
    <w:rsid w:val="00A9204E"/>
    <w:rsid w:val="00AA10EB"/>
    <w:rsid w:val="00AF2F29"/>
    <w:rsid w:val="00AF6840"/>
    <w:rsid w:val="00B06CEF"/>
    <w:rsid w:val="00B26327"/>
    <w:rsid w:val="00B3194D"/>
    <w:rsid w:val="00B76FF2"/>
    <w:rsid w:val="00BA7765"/>
    <w:rsid w:val="00BB28FE"/>
    <w:rsid w:val="00BE49F3"/>
    <w:rsid w:val="00C217CA"/>
    <w:rsid w:val="00C46379"/>
    <w:rsid w:val="00C52F2D"/>
    <w:rsid w:val="00C57AD3"/>
    <w:rsid w:val="00C92435"/>
    <w:rsid w:val="00C94B35"/>
    <w:rsid w:val="00C966AC"/>
    <w:rsid w:val="00CA3E40"/>
    <w:rsid w:val="00CC1148"/>
    <w:rsid w:val="00CC371B"/>
    <w:rsid w:val="00CC7776"/>
    <w:rsid w:val="00CF275B"/>
    <w:rsid w:val="00CF4363"/>
    <w:rsid w:val="00CF5351"/>
    <w:rsid w:val="00D05B6B"/>
    <w:rsid w:val="00D121C1"/>
    <w:rsid w:val="00D650D3"/>
    <w:rsid w:val="00D6529E"/>
    <w:rsid w:val="00D6617E"/>
    <w:rsid w:val="00D90415"/>
    <w:rsid w:val="00DA003B"/>
    <w:rsid w:val="00DC5BC0"/>
    <w:rsid w:val="00DC65E7"/>
    <w:rsid w:val="00DD00CE"/>
    <w:rsid w:val="00E33722"/>
    <w:rsid w:val="00E35D45"/>
    <w:rsid w:val="00E42D07"/>
    <w:rsid w:val="00E431B4"/>
    <w:rsid w:val="00E863B9"/>
    <w:rsid w:val="00EA0E00"/>
    <w:rsid w:val="00EB32D4"/>
    <w:rsid w:val="00EB7772"/>
    <w:rsid w:val="00EC209A"/>
    <w:rsid w:val="00EC53F8"/>
    <w:rsid w:val="00EE1B6A"/>
    <w:rsid w:val="00F017DC"/>
    <w:rsid w:val="00F14A7F"/>
    <w:rsid w:val="00F254A0"/>
    <w:rsid w:val="00F4004A"/>
    <w:rsid w:val="00F5796B"/>
    <w:rsid w:val="00F7083C"/>
    <w:rsid w:val="00F81A53"/>
    <w:rsid w:val="00FB1761"/>
    <w:rsid w:val="00FB6B7D"/>
    <w:rsid w:val="00FD367D"/>
    <w:rsid w:val="00FD7093"/>
    <w:rsid w:val="00FE3E15"/>
    <w:rsid w:val="00FE7E5D"/>
    <w:rsid w:val="00FF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1380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145</cp:revision>
  <dcterms:created xsi:type="dcterms:W3CDTF">2024-05-24T18:18:00Z</dcterms:created>
  <dcterms:modified xsi:type="dcterms:W3CDTF">2025-02-05T18:33:00Z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