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36CB37" w14:textId="3D75BAC4" w:rsidR="003A1B4D" w:rsidRDefault="00D95943" w:rsidP="003A1B4D">
      <w:pPr>
        <w:autoSpaceDE w:val="0"/>
        <w:autoSpaceDN w:val="0"/>
        <w:rPr>
          <w:rFonts w:ascii="Arial" w:hAnsi="Arial" w:cs="Arial"/>
          <w:b/>
          <w:bCs/>
          <w:sz w:val="24"/>
          <w:szCs w:val="24"/>
        </w:rPr>
      </w:pPr>
      <w:r>
        <w:rPr>
          <w:rFonts w:ascii="Arial" w:hAnsi="Arial" w:cs="Arial"/>
          <w:b/>
          <w:bCs/>
          <w:sz w:val="24"/>
          <w:szCs w:val="24"/>
        </w:rPr>
        <w:t>Ju</w:t>
      </w:r>
      <w:r w:rsidR="00DF4C54">
        <w:rPr>
          <w:rFonts w:ascii="Arial" w:hAnsi="Arial" w:cs="Arial"/>
          <w:b/>
          <w:bCs/>
          <w:sz w:val="24"/>
          <w:szCs w:val="24"/>
        </w:rPr>
        <w:t>ly</w:t>
      </w:r>
      <w:r>
        <w:rPr>
          <w:rFonts w:ascii="Arial" w:hAnsi="Arial" w:cs="Arial"/>
          <w:b/>
          <w:bCs/>
          <w:sz w:val="24"/>
          <w:szCs w:val="24"/>
        </w:rPr>
        <w:t xml:space="preserve"> </w:t>
      </w:r>
      <w:r w:rsidR="00693565">
        <w:rPr>
          <w:rFonts w:ascii="Arial" w:hAnsi="Arial" w:cs="Arial"/>
          <w:b/>
          <w:bCs/>
          <w:sz w:val="24"/>
          <w:szCs w:val="24"/>
        </w:rPr>
        <w:t>1</w:t>
      </w:r>
      <w:r w:rsidR="00191A7A">
        <w:rPr>
          <w:rFonts w:ascii="Arial" w:hAnsi="Arial" w:cs="Arial"/>
          <w:b/>
          <w:bCs/>
          <w:sz w:val="24"/>
          <w:szCs w:val="24"/>
        </w:rPr>
        <w:t>5</w:t>
      </w:r>
      <w:r w:rsidR="00904C34">
        <w:rPr>
          <w:rFonts w:ascii="Arial" w:hAnsi="Arial" w:cs="Arial"/>
          <w:b/>
          <w:bCs/>
          <w:sz w:val="24"/>
          <w:szCs w:val="24"/>
        </w:rPr>
        <w:t>, 202</w:t>
      </w:r>
      <w:r w:rsidR="009C2B7F">
        <w:rPr>
          <w:rFonts w:ascii="Arial" w:hAnsi="Arial" w:cs="Arial"/>
          <w:b/>
          <w:bCs/>
          <w:sz w:val="24"/>
          <w:szCs w:val="24"/>
        </w:rPr>
        <w:t>6</w:t>
      </w:r>
    </w:p>
    <w:p w14:paraId="011EE80F" w14:textId="77777777" w:rsidR="003A1B4D" w:rsidRDefault="003A1B4D" w:rsidP="003A1B4D">
      <w:pPr>
        <w:autoSpaceDE w:val="0"/>
        <w:autoSpaceDN w:val="0"/>
        <w:rPr>
          <w:rFonts w:ascii="Arial" w:hAnsi="Arial" w:cs="Arial"/>
          <w:b/>
          <w:bCs/>
          <w:sz w:val="24"/>
          <w:szCs w:val="24"/>
        </w:rPr>
      </w:pPr>
    </w:p>
    <w:p w14:paraId="19B92A4B" w14:textId="53008329" w:rsidR="003A1B4D" w:rsidRDefault="003A1B4D" w:rsidP="003A1B4D">
      <w:pPr>
        <w:autoSpaceDE w:val="0"/>
        <w:autoSpaceDN w:val="0"/>
        <w:rPr>
          <w:rFonts w:ascii="Arial" w:hAnsi="Arial" w:cs="Arial"/>
          <w:sz w:val="20"/>
          <w:szCs w:val="20"/>
        </w:rPr>
      </w:pPr>
      <w:r>
        <w:rPr>
          <w:rFonts w:ascii="Arial" w:hAnsi="Arial" w:cs="Arial"/>
          <w:b/>
          <w:bCs/>
          <w:sz w:val="24"/>
          <w:szCs w:val="24"/>
        </w:rPr>
        <w:t xml:space="preserve">Applicability: </w:t>
      </w:r>
      <w:r w:rsidR="00430C9E">
        <w:rPr>
          <w:rFonts w:ascii="Arial" w:hAnsi="Arial" w:cs="Arial"/>
          <w:b/>
          <w:bCs/>
          <w:sz w:val="24"/>
          <w:szCs w:val="24"/>
        </w:rPr>
        <w:t>GEN</w:t>
      </w:r>
    </w:p>
    <w:p w14:paraId="3F8801BB" w14:textId="77777777" w:rsidR="003A1B4D" w:rsidRDefault="003A1B4D" w:rsidP="003A1B4D">
      <w:pPr>
        <w:autoSpaceDE w:val="0"/>
        <w:autoSpaceDN w:val="0"/>
        <w:rPr>
          <w:rFonts w:ascii="Arial" w:hAnsi="Arial" w:cs="Arial"/>
          <w:color w:val="FF00FF"/>
          <w:sz w:val="20"/>
          <w:szCs w:val="20"/>
        </w:rPr>
      </w:pPr>
    </w:p>
    <w:p w14:paraId="5FB73979" w14:textId="56F615F0" w:rsidR="003A1B4D" w:rsidRDefault="003A1B4D" w:rsidP="003A1B4D">
      <w:pPr>
        <w:autoSpaceDE w:val="0"/>
        <w:autoSpaceDN w:val="0"/>
        <w:rPr>
          <w:rFonts w:ascii="Arial" w:hAnsi="Arial" w:cs="Arial"/>
          <w:b/>
          <w:bCs/>
          <w:sz w:val="24"/>
          <w:szCs w:val="24"/>
        </w:rPr>
      </w:pPr>
      <w:r>
        <w:rPr>
          <w:rFonts w:ascii="Arial" w:hAnsi="Arial" w:cs="Arial"/>
          <w:b/>
          <w:bCs/>
          <w:sz w:val="24"/>
          <w:szCs w:val="24"/>
        </w:rPr>
        <w:t>Internal Release</w:t>
      </w:r>
      <w:r w:rsidR="00F81A53">
        <w:rPr>
          <w:rFonts w:ascii="Arial" w:hAnsi="Arial" w:cs="Arial"/>
          <w:b/>
          <w:bCs/>
          <w:sz w:val="24"/>
          <w:szCs w:val="24"/>
        </w:rPr>
        <w:t xml:space="preserve"> Information</w:t>
      </w:r>
      <w:r>
        <w:rPr>
          <w:rFonts w:ascii="Arial" w:hAnsi="Arial" w:cs="Arial"/>
          <w:b/>
          <w:bCs/>
          <w:sz w:val="24"/>
          <w:szCs w:val="24"/>
        </w:rPr>
        <w:t>:</w:t>
      </w:r>
    </w:p>
    <w:p w14:paraId="5BFFC6C9" w14:textId="4D988004" w:rsidR="00044CB9" w:rsidRPr="00CC525D" w:rsidRDefault="00044CB9" w:rsidP="003A1B4D">
      <w:pPr>
        <w:autoSpaceDE w:val="0"/>
        <w:autoSpaceDN w:val="0"/>
        <w:rPr>
          <w:rFonts w:ascii="Arial" w:hAnsi="Arial" w:cs="Arial"/>
        </w:rPr>
      </w:pPr>
    </w:p>
    <w:p w14:paraId="79D003F0" w14:textId="7A3F4783" w:rsidR="00020BC3" w:rsidRPr="00CC525D" w:rsidRDefault="0000541E" w:rsidP="00020BC3">
      <w:pPr>
        <w:pStyle w:val="ListParagraph"/>
        <w:autoSpaceDE w:val="0"/>
        <w:autoSpaceDN w:val="0"/>
        <w:ind w:left="360"/>
        <w:rPr>
          <w:rFonts w:asciiTheme="minorHAnsi" w:hAnsiTheme="minorHAnsi" w:cstheme="minorBidi"/>
          <w:sz w:val="24"/>
          <w:szCs w:val="24"/>
        </w:rPr>
      </w:pPr>
      <w:bookmarkStart w:id="0" w:name="OLE_LINK5"/>
      <w:bookmarkStart w:id="1" w:name="OLE_LINK1"/>
      <w:bookmarkStart w:id="2" w:name="OLE_LINK2"/>
      <w:bookmarkStart w:id="3" w:name="_Hlk167786851"/>
      <w:r w:rsidRPr="00CC525D">
        <w:rPr>
          <w:rFonts w:asciiTheme="minorHAnsi" w:hAnsiTheme="minorHAnsi" w:cstheme="minorBidi"/>
          <w:sz w:val="24"/>
          <w:szCs w:val="24"/>
        </w:rPr>
        <w:t>B2026-05</w:t>
      </w:r>
      <w:r w:rsidR="00C9647F" w:rsidRPr="00CC525D">
        <w:rPr>
          <w:rFonts w:asciiTheme="minorHAnsi" w:hAnsiTheme="minorHAnsi" w:cstheme="minorBidi"/>
          <w:sz w:val="24"/>
          <w:szCs w:val="24"/>
        </w:rPr>
        <w:t>5</w:t>
      </w:r>
      <w:r w:rsidRPr="00CC525D">
        <w:rPr>
          <w:rFonts w:asciiTheme="minorHAnsi" w:hAnsiTheme="minorHAnsi" w:cstheme="minorBidi"/>
          <w:sz w:val="24"/>
          <w:szCs w:val="24"/>
        </w:rPr>
        <w:t xml:space="preserve"> </w:t>
      </w:r>
      <w:r w:rsidR="00020BC3" w:rsidRPr="00CC525D">
        <w:rPr>
          <w:rFonts w:asciiTheme="minorHAnsi" w:hAnsiTheme="minorHAnsi" w:cstheme="minorBidi"/>
          <w:sz w:val="24"/>
          <w:szCs w:val="24"/>
        </w:rPr>
        <w:t>–</w:t>
      </w:r>
      <w:r w:rsidR="0067187C" w:rsidRPr="00CC525D">
        <w:rPr>
          <w:rFonts w:asciiTheme="minorHAnsi" w:hAnsiTheme="minorHAnsi" w:cstheme="minorBidi"/>
          <w:sz w:val="24"/>
          <w:szCs w:val="24"/>
        </w:rPr>
        <w:t xml:space="preserve"> </w:t>
      </w:r>
      <w:r w:rsidR="00020BC3" w:rsidRPr="00CC525D">
        <w:rPr>
          <w:rFonts w:asciiTheme="minorHAnsi" w:hAnsiTheme="minorHAnsi" w:cstheme="minorBidi"/>
          <w:sz w:val="24"/>
          <w:szCs w:val="24"/>
        </w:rPr>
        <w:t>Transition Search Improvements</w:t>
      </w:r>
    </w:p>
    <w:bookmarkEnd w:id="0"/>
    <w:p w14:paraId="4BB87B55" w14:textId="77777777" w:rsidR="00020BC3" w:rsidRPr="00CC525D" w:rsidRDefault="00020BC3" w:rsidP="00020BC3">
      <w:pPr>
        <w:pStyle w:val="ListParagraph"/>
        <w:autoSpaceDE w:val="0"/>
        <w:autoSpaceDN w:val="0"/>
        <w:ind w:left="360"/>
        <w:rPr>
          <w:rFonts w:asciiTheme="minorHAnsi" w:hAnsiTheme="minorHAnsi" w:cstheme="minorBidi"/>
          <w:sz w:val="24"/>
          <w:szCs w:val="24"/>
        </w:rPr>
      </w:pPr>
    </w:p>
    <w:p w14:paraId="73A9E716" w14:textId="35BA6A0C" w:rsidR="00020BC3" w:rsidRPr="00CC525D" w:rsidRDefault="00020BC3" w:rsidP="00020BC3">
      <w:pPr>
        <w:pStyle w:val="ListParagraph"/>
        <w:autoSpaceDE w:val="0"/>
        <w:autoSpaceDN w:val="0"/>
        <w:ind w:left="360"/>
        <w:rPr>
          <w:rFonts w:asciiTheme="minorHAnsi" w:hAnsiTheme="minorHAnsi" w:cstheme="minorBidi"/>
          <w:sz w:val="24"/>
          <w:szCs w:val="24"/>
        </w:rPr>
      </w:pPr>
      <w:r w:rsidRPr="00CC525D">
        <w:rPr>
          <w:rFonts w:asciiTheme="minorHAnsi" w:hAnsiTheme="minorHAnsi" w:cstheme="minorBidi"/>
          <w:sz w:val="24"/>
          <w:szCs w:val="24"/>
        </w:rPr>
        <w:t xml:space="preserve">When performing a transition search, selecting the format does not always </w:t>
      </w:r>
      <w:proofErr w:type="gramStart"/>
      <w:r w:rsidRPr="00CC525D">
        <w:rPr>
          <w:rFonts w:asciiTheme="minorHAnsi" w:hAnsiTheme="minorHAnsi" w:cstheme="minorBidi"/>
          <w:sz w:val="24"/>
          <w:szCs w:val="24"/>
        </w:rPr>
        <w:t>greying</w:t>
      </w:r>
      <w:proofErr w:type="gramEnd"/>
      <w:r w:rsidRPr="00CC525D">
        <w:rPr>
          <w:rFonts w:asciiTheme="minorHAnsi" w:hAnsiTheme="minorHAnsi" w:cstheme="minorBidi"/>
          <w:sz w:val="24"/>
          <w:szCs w:val="24"/>
        </w:rPr>
        <w:t xml:space="preserve"> out procedure sets that do not use the format.  You can still select the procedure set that should be grey out and PROMS will return results that do not correlate to the format that is selected.</w:t>
      </w:r>
    </w:p>
    <w:p w14:paraId="58133518" w14:textId="77777777" w:rsidR="00020BC3" w:rsidRPr="00CC525D" w:rsidRDefault="00020BC3" w:rsidP="00020BC3">
      <w:pPr>
        <w:pStyle w:val="ListParagraph"/>
        <w:autoSpaceDE w:val="0"/>
        <w:autoSpaceDN w:val="0"/>
        <w:ind w:left="360"/>
        <w:rPr>
          <w:rFonts w:asciiTheme="minorHAnsi" w:hAnsiTheme="minorHAnsi" w:cstheme="minorBidi"/>
          <w:sz w:val="24"/>
          <w:szCs w:val="24"/>
        </w:rPr>
      </w:pPr>
    </w:p>
    <w:p w14:paraId="10644B51" w14:textId="73E8CE87" w:rsidR="00DF4C54" w:rsidRPr="00CC525D" w:rsidRDefault="00020BC3" w:rsidP="00020BC3">
      <w:pPr>
        <w:pStyle w:val="ListParagraph"/>
        <w:autoSpaceDE w:val="0"/>
        <w:autoSpaceDN w:val="0"/>
        <w:ind w:left="360"/>
        <w:rPr>
          <w:rFonts w:asciiTheme="minorHAnsi" w:hAnsiTheme="minorHAnsi" w:cstheme="minorBidi"/>
          <w:sz w:val="24"/>
          <w:szCs w:val="24"/>
        </w:rPr>
      </w:pPr>
      <w:r w:rsidRPr="00CC525D">
        <w:rPr>
          <w:rFonts w:asciiTheme="minorHAnsi" w:hAnsiTheme="minorHAnsi" w:cstheme="minorBidi"/>
          <w:sz w:val="24"/>
          <w:szCs w:val="24"/>
        </w:rPr>
        <w:t>For example, in Vogtle, selecting the Two Column Format should grey out the ARPs, but they remain active, except for the Locals.  The search results return transitions that only apply to the Alarm Format.</w:t>
      </w:r>
    </w:p>
    <w:p w14:paraId="56F74568" w14:textId="77777777" w:rsidR="00020BC3" w:rsidRPr="00CC525D" w:rsidRDefault="00020BC3" w:rsidP="00020BC3">
      <w:pPr>
        <w:pStyle w:val="ListParagraph"/>
        <w:autoSpaceDE w:val="0"/>
        <w:autoSpaceDN w:val="0"/>
        <w:ind w:left="360"/>
        <w:rPr>
          <w:rFonts w:asciiTheme="minorHAnsi" w:hAnsiTheme="minorHAnsi" w:cstheme="minorBidi"/>
          <w:sz w:val="24"/>
          <w:szCs w:val="24"/>
        </w:rPr>
      </w:pPr>
    </w:p>
    <w:p w14:paraId="2EA9AFA0" w14:textId="7E9E817F" w:rsidR="00020BC3" w:rsidRPr="00CC525D" w:rsidRDefault="00020BC3" w:rsidP="00CC525D">
      <w:pPr>
        <w:pStyle w:val="ListParagraph"/>
        <w:autoSpaceDE w:val="0"/>
        <w:autoSpaceDN w:val="0"/>
        <w:ind w:left="360"/>
        <w:jc w:val="both"/>
        <w:rPr>
          <w:rFonts w:asciiTheme="minorHAnsi" w:hAnsiTheme="minorHAnsi" w:cstheme="minorBidi"/>
          <w:sz w:val="24"/>
          <w:szCs w:val="24"/>
        </w:rPr>
      </w:pPr>
      <w:r w:rsidRPr="00CC525D">
        <w:rPr>
          <w:rFonts w:asciiTheme="minorHAnsi" w:hAnsiTheme="minorHAnsi" w:cstheme="minorBidi"/>
          <w:sz w:val="24"/>
          <w:szCs w:val="24"/>
        </w:rPr>
        <w:t>Note: In PROMS, we do not load the full tree of folders for sets – we only load items as they are expanded. After discussing with Devin and John, we do not wish to change this as it could significantly impact load times in PROMS. As such, we cannot successfully “grey out” procedure sets that do not use the format when there are unexpanded folders. When Rich designed this search, he designed it such that if any folder sets are selected, they are searched (Currently the format drives what is greyed out (somewhat ineffectively) but is only considered with the search if all folders are searched). After discussion with John and Devin, will be changing the Transition Search so that if a format is selected, search results returned will only use that format.</w:t>
      </w:r>
    </w:p>
    <w:p w14:paraId="66890379" w14:textId="77777777" w:rsidR="00020BC3" w:rsidRDefault="00020BC3" w:rsidP="00020BC3">
      <w:pPr>
        <w:pStyle w:val="ListParagraph"/>
        <w:autoSpaceDE w:val="0"/>
        <w:autoSpaceDN w:val="0"/>
        <w:ind w:left="360"/>
        <w:rPr>
          <w:rFonts w:ascii="Arial" w:hAnsi="Arial" w:cs="Arial"/>
          <w:i/>
          <w:iCs/>
        </w:rPr>
      </w:pPr>
    </w:p>
    <w:p w14:paraId="667B921C" w14:textId="01E91C10" w:rsidR="001C10A9" w:rsidRPr="001C10A9" w:rsidRDefault="001C10A9" w:rsidP="001C10A9">
      <w:pPr>
        <w:pStyle w:val="ListParagraph"/>
        <w:numPr>
          <w:ilvl w:val="0"/>
          <w:numId w:val="24"/>
        </w:numPr>
        <w:autoSpaceDE w:val="0"/>
        <w:autoSpaceDN w:val="0"/>
        <w:ind w:left="360"/>
        <w:rPr>
          <w:rFonts w:ascii="Arial" w:hAnsi="Arial" w:cs="Arial"/>
          <w:i/>
          <w:iCs/>
        </w:rPr>
      </w:pPr>
      <w:r w:rsidRPr="001C10A9">
        <w:rPr>
          <w:rFonts w:ascii="Arial" w:hAnsi="Arial" w:cs="Arial"/>
          <w:i/>
          <w:iCs/>
        </w:rPr>
        <w:t xml:space="preserve">[Check this box if a </w:t>
      </w:r>
      <w:proofErr w:type="spellStart"/>
      <w:r w:rsidRPr="001C10A9">
        <w:rPr>
          <w:rFonts w:ascii="Arial" w:hAnsi="Arial" w:cs="Arial"/>
          <w:i/>
          <w:iCs/>
        </w:rPr>
        <w:t>sql</w:t>
      </w:r>
      <w:proofErr w:type="spellEnd"/>
      <w:r w:rsidRPr="001C10A9">
        <w:rPr>
          <w:rFonts w:ascii="Arial" w:hAnsi="Arial" w:cs="Arial"/>
          <w:i/>
          <w:iCs/>
        </w:rPr>
        <w:t xml:space="preserve"> query or a data fix applies to this update].</w:t>
      </w:r>
    </w:p>
    <w:bookmarkEnd w:id="1"/>
    <w:bookmarkEnd w:id="2"/>
    <w:bookmarkEnd w:id="3"/>
    <w:p w14:paraId="1965D0CA" w14:textId="77777777" w:rsidR="003A1B4D" w:rsidRPr="00B4143A" w:rsidRDefault="003A1B4D" w:rsidP="003A1B4D">
      <w:pPr>
        <w:autoSpaceDE w:val="0"/>
        <w:autoSpaceDN w:val="0"/>
        <w:rPr>
          <w:rFonts w:ascii="Arial" w:hAnsi="Arial" w:cs="Arial"/>
        </w:rPr>
      </w:pPr>
    </w:p>
    <w:p w14:paraId="72078B07"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Generic External Release:</w:t>
      </w:r>
    </w:p>
    <w:p w14:paraId="1BDD3F5E" w14:textId="658022E1" w:rsidR="00752630" w:rsidRPr="00CC525D" w:rsidRDefault="00020BC3" w:rsidP="00752630">
      <w:pPr>
        <w:pStyle w:val="ListParagraph"/>
        <w:autoSpaceDE w:val="0"/>
        <w:autoSpaceDN w:val="0"/>
        <w:ind w:left="360"/>
        <w:rPr>
          <w:rFonts w:asciiTheme="minorHAnsi" w:hAnsiTheme="minorHAnsi" w:cstheme="minorBidi"/>
          <w:sz w:val="24"/>
          <w:szCs w:val="24"/>
        </w:rPr>
      </w:pPr>
      <w:r w:rsidRPr="00CC525D">
        <w:rPr>
          <w:rFonts w:asciiTheme="minorHAnsi" w:hAnsiTheme="minorHAnsi" w:cstheme="minorBidi"/>
          <w:sz w:val="24"/>
          <w:szCs w:val="24"/>
        </w:rPr>
        <w:t>Improved PROMS Transition Search. Previously, if both a specific format was selected and specific folder sets were selected, PROMS ignored the format selection when returning search results.</w:t>
      </w:r>
    </w:p>
    <w:p w14:paraId="1B1EC8D7" w14:textId="77777777" w:rsidR="009756F0" w:rsidRPr="00B4143A" w:rsidRDefault="009756F0" w:rsidP="003A1B4D">
      <w:pPr>
        <w:autoSpaceDE w:val="0"/>
        <w:autoSpaceDN w:val="0"/>
        <w:rPr>
          <w:rFonts w:ascii="Arial" w:hAnsi="Arial" w:cs="Arial"/>
        </w:rPr>
      </w:pPr>
    </w:p>
    <w:p w14:paraId="188A5DE7"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Plant Specific Information for Release Letter:</w:t>
      </w:r>
    </w:p>
    <w:p w14:paraId="77C8C5EE" w14:textId="68E9FB2F" w:rsidR="00524DBB" w:rsidRDefault="007C7DF4" w:rsidP="00524DBB">
      <w:pPr>
        <w:autoSpaceDE w:val="0"/>
        <w:autoSpaceDN w:val="0"/>
        <w:ind w:left="360"/>
        <w:jc w:val="both"/>
        <w:rPr>
          <w:rFonts w:ascii="Arial" w:hAnsi="Arial" w:cs="Arial"/>
        </w:rPr>
      </w:pPr>
      <w:r>
        <w:rPr>
          <w:rFonts w:ascii="Arial" w:hAnsi="Arial" w:cs="Arial"/>
        </w:rPr>
        <w:t>None</w:t>
      </w:r>
    </w:p>
    <w:p w14:paraId="693D8F05" w14:textId="77777777" w:rsidR="003A1B4D" w:rsidRDefault="003A1B4D" w:rsidP="003A1B4D">
      <w:pPr>
        <w:autoSpaceDE w:val="0"/>
        <w:autoSpaceDN w:val="0"/>
        <w:rPr>
          <w:rFonts w:ascii="Arial" w:hAnsi="Arial" w:cs="Arial"/>
          <w:sz w:val="20"/>
          <w:szCs w:val="20"/>
        </w:rPr>
      </w:pPr>
    </w:p>
    <w:p w14:paraId="79A48F46" w14:textId="77777777" w:rsidR="003A1B4D" w:rsidRDefault="003A1B4D" w:rsidP="003A1B4D">
      <w:pPr>
        <w:autoSpaceDE w:val="0"/>
        <w:autoSpaceDN w:val="0"/>
        <w:rPr>
          <w:rFonts w:ascii="Arial" w:hAnsi="Arial" w:cs="Arial"/>
          <w:b/>
          <w:bCs/>
          <w:sz w:val="24"/>
          <w:szCs w:val="24"/>
        </w:rPr>
      </w:pPr>
      <w:r>
        <w:rPr>
          <w:rFonts w:ascii="Arial" w:hAnsi="Arial" w:cs="Arial"/>
          <w:b/>
          <w:bCs/>
          <w:sz w:val="24"/>
          <w:szCs w:val="24"/>
        </w:rPr>
        <w:t>Testing Requirements:</w:t>
      </w:r>
    </w:p>
    <w:p w14:paraId="435C627D" w14:textId="02FF2B02" w:rsidR="00D95943" w:rsidRPr="004D19BA" w:rsidRDefault="006E2276" w:rsidP="00D95943">
      <w:pPr>
        <w:pStyle w:val="ListParagraph"/>
        <w:numPr>
          <w:ilvl w:val="0"/>
          <w:numId w:val="27"/>
        </w:numPr>
        <w:autoSpaceDE w:val="0"/>
        <w:autoSpaceDN w:val="0"/>
        <w:rPr>
          <w:rFonts w:ascii="Arial" w:hAnsi="Arial" w:cs="Arial"/>
        </w:rPr>
      </w:pPr>
      <w:r w:rsidRPr="004D19BA">
        <w:rPr>
          <w:rFonts w:ascii="Arial" w:hAnsi="Arial" w:cs="Arial"/>
        </w:rPr>
        <w:t xml:space="preserve">Use </w:t>
      </w:r>
      <w:r w:rsidR="00A85C41">
        <w:rPr>
          <w:rFonts w:ascii="Arial" w:hAnsi="Arial" w:cs="Arial"/>
        </w:rPr>
        <w:t>Vogtle</w:t>
      </w:r>
      <w:r w:rsidRPr="004D19BA">
        <w:rPr>
          <w:rFonts w:ascii="Arial" w:hAnsi="Arial" w:cs="Arial"/>
        </w:rPr>
        <w:t xml:space="preserve"> Data</w:t>
      </w:r>
      <w:r w:rsidR="00CC525D">
        <w:rPr>
          <w:rFonts w:ascii="Arial" w:hAnsi="Arial" w:cs="Arial"/>
        </w:rPr>
        <w:t xml:space="preserve"> and open a procedure.</w:t>
      </w:r>
    </w:p>
    <w:p w14:paraId="1BD5FF73" w14:textId="61C52977" w:rsidR="00D95943" w:rsidRPr="004D19BA" w:rsidRDefault="00A85C41" w:rsidP="006E2276">
      <w:pPr>
        <w:pStyle w:val="ListParagraph"/>
        <w:numPr>
          <w:ilvl w:val="0"/>
          <w:numId w:val="27"/>
        </w:numPr>
        <w:autoSpaceDE w:val="0"/>
        <w:autoSpaceDN w:val="0"/>
        <w:rPr>
          <w:rFonts w:ascii="Arial" w:hAnsi="Arial" w:cs="Arial"/>
        </w:rPr>
      </w:pPr>
      <w:r>
        <w:rPr>
          <w:rFonts w:ascii="Arial" w:hAnsi="Arial" w:cs="Arial"/>
        </w:rPr>
        <w:t xml:space="preserve">Go to the </w:t>
      </w:r>
      <w:r w:rsidR="003E6C0D">
        <w:rPr>
          <w:rFonts w:ascii="Arial" w:hAnsi="Arial" w:cs="Arial"/>
        </w:rPr>
        <w:t xml:space="preserve">Tools -&gt; </w:t>
      </w:r>
      <w:r>
        <w:rPr>
          <w:rFonts w:ascii="Arial" w:hAnsi="Arial" w:cs="Arial"/>
        </w:rPr>
        <w:t>Search -&gt; Transitions tab</w:t>
      </w:r>
    </w:p>
    <w:p w14:paraId="5F44ECE6" w14:textId="305FF4E7" w:rsidR="00956693" w:rsidRDefault="00956693" w:rsidP="006E2276">
      <w:pPr>
        <w:pStyle w:val="ListParagraph"/>
        <w:numPr>
          <w:ilvl w:val="0"/>
          <w:numId w:val="27"/>
        </w:numPr>
        <w:autoSpaceDE w:val="0"/>
        <w:autoSpaceDN w:val="0"/>
        <w:rPr>
          <w:rFonts w:ascii="Arial" w:hAnsi="Arial" w:cs="Arial"/>
        </w:rPr>
      </w:pPr>
      <w:r>
        <w:rPr>
          <w:rFonts w:ascii="Arial" w:hAnsi="Arial" w:cs="Arial"/>
        </w:rPr>
        <w:t xml:space="preserve">Select the </w:t>
      </w:r>
      <w:proofErr w:type="gramStart"/>
      <w:r>
        <w:rPr>
          <w:rFonts w:ascii="Arial" w:hAnsi="Arial" w:cs="Arial"/>
        </w:rPr>
        <w:t>2 column</w:t>
      </w:r>
      <w:proofErr w:type="gramEnd"/>
      <w:r>
        <w:rPr>
          <w:rFonts w:ascii="Arial" w:hAnsi="Arial" w:cs="Arial"/>
        </w:rPr>
        <w:t xml:space="preserve"> format </w:t>
      </w:r>
    </w:p>
    <w:p w14:paraId="64F739DF" w14:textId="14F77088" w:rsidR="00956693" w:rsidRDefault="00956693" w:rsidP="006E2276">
      <w:pPr>
        <w:pStyle w:val="ListParagraph"/>
        <w:numPr>
          <w:ilvl w:val="0"/>
          <w:numId w:val="27"/>
        </w:numPr>
        <w:autoSpaceDE w:val="0"/>
        <w:autoSpaceDN w:val="0"/>
        <w:rPr>
          <w:rFonts w:ascii="Arial" w:hAnsi="Arial" w:cs="Arial"/>
        </w:rPr>
      </w:pPr>
      <w:r>
        <w:rPr>
          <w:rFonts w:ascii="Arial" w:hAnsi="Arial" w:cs="Arial"/>
        </w:rPr>
        <w:t>Without expanding folders, select the ARPS and search</w:t>
      </w:r>
      <w:r w:rsidR="00CC525D">
        <w:rPr>
          <w:rFonts w:ascii="Arial" w:hAnsi="Arial" w:cs="Arial"/>
        </w:rPr>
        <w:t>.  No matches should be found.</w:t>
      </w:r>
    </w:p>
    <w:p w14:paraId="1108F3FD" w14:textId="3118FF81" w:rsidR="00CC525D" w:rsidRDefault="00956693" w:rsidP="00956693">
      <w:pPr>
        <w:pStyle w:val="ListParagraph"/>
        <w:autoSpaceDE w:val="0"/>
        <w:autoSpaceDN w:val="0"/>
        <w:rPr>
          <w:rFonts w:ascii="Arial" w:hAnsi="Arial" w:cs="Arial"/>
        </w:rPr>
      </w:pPr>
      <w:r w:rsidRPr="00956693">
        <w:rPr>
          <w:rFonts w:ascii="Arial" w:hAnsi="Arial" w:cs="Arial"/>
          <w:noProof/>
        </w:rPr>
        <w:drawing>
          <wp:inline distT="0" distB="0" distL="0" distR="0" wp14:anchorId="7F0533EC" wp14:editId="06A18D3E">
            <wp:extent cx="1571625" cy="1964531"/>
            <wp:effectExtent l="0" t="0" r="0" b="0"/>
            <wp:docPr id="7034766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476605" name=""/>
                    <pic:cNvPicPr/>
                  </pic:nvPicPr>
                  <pic:blipFill>
                    <a:blip r:embed="rId9"/>
                    <a:stretch>
                      <a:fillRect/>
                    </a:stretch>
                  </pic:blipFill>
                  <pic:spPr>
                    <a:xfrm>
                      <a:off x="0" y="0"/>
                      <a:ext cx="1574890" cy="1968612"/>
                    </a:xfrm>
                    <a:prstGeom prst="rect">
                      <a:avLst/>
                    </a:prstGeom>
                  </pic:spPr>
                </pic:pic>
              </a:graphicData>
            </a:graphic>
          </wp:inline>
        </w:drawing>
      </w:r>
    </w:p>
    <w:p w14:paraId="270EB502" w14:textId="77777777" w:rsidR="00CC525D" w:rsidRDefault="00CC525D">
      <w:pPr>
        <w:rPr>
          <w:rFonts w:ascii="Arial" w:hAnsi="Arial" w:cs="Arial"/>
        </w:rPr>
      </w:pPr>
      <w:r>
        <w:rPr>
          <w:rFonts w:ascii="Arial" w:hAnsi="Arial" w:cs="Arial"/>
        </w:rPr>
        <w:br w:type="page"/>
      </w:r>
    </w:p>
    <w:p w14:paraId="6CBEB2AE" w14:textId="616615FF" w:rsidR="00956693" w:rsidRDefault="00956693" w:rsidP="006E2276">
      <w:pPr>
        <w:pStyle w:val="ListParagraph"/>
        <w:numPr>
          <w:ilvl w:val="0"/>
          <w:numId w:val="27"/>
        </w:numPr>
        <w:autoSpaceDE w:val="0"/>
        <w:autoSpaceDN w:val="0"/>
        <w:rPr>
          <w:rFonts w:ascii="Arial" w:hAnsi="Arial" w:cs="Arial"/>
        </w:rPr>
      </w:pPr>
      <w:r>
        <w:rPr>
          <w:rFonts w:ascii="Arial" w:hAnsi="Arial" w:cs="Arial"/>
        </w:rPr>
        <w:lastRenderedPageBreak/>
        <w:t>Expand folders under ARPs</w:t>
      </w:r>
      <w:r w:rsidR="00CC525D">
        <w:rPr>
          <w:rFonts w:ascii="Arial" w:hAnsi="Arial" w:cs="Arial"/>
        </w:rPr>
        <w:t xml:space="preserve">.  </w:t>
      </w:r>
      <w:r>
        <w:rPr>
          <w:rFonts w:ascii="Arial" w:hAnsi="Arial" w:cs="Arial"/>
        </w:rPr>
        <w:t>ARPS &amp; subfolders should be greyed out</w:t>
      </w:r>
      <w:r w:rsidR="00CC525D">
        <w:rPr>
          <w:rFonts w:ascii="Arial" w:hAnsi="Arial" w:cs="Arial"/>
        </w:rPr>
        <w:t>.</w:t>
      </w:r>
    </w:p>
    <w:p w14:paraId="111FF693" w14:textId="4FB15B5F" w:rsidR="00956693" w:rsidRDefault="00956693" w:rsidP="00956693">
      <w:pPr>
        <w:pStyle w:val="ListParagraph"/>
        <w:autoSpaceDE w:val="0"/>
        <w:autoSpaceDN w:val="0"/>
        <w:rPr>
          <w:rFonts w:ascii="Arial" w:hAnsi="Arial" w:cs="Arial"/>
        </w:rPr>
      </w:pPr>
      <w:r w:rsidRPr="00956693">
        <w:rPr>
          <w:rFonts w:ascii="Arial" w:hAnsi="Arial" w:cs="Arial"/>
          <w:noProof/>
        </w:rPr>
        <w:drawing>
          <wp:inline distT="0" distB="0" distL="0" distR="0" wp14:anchorId="620B293F" wp14:editId="422A170A">
            <wp:extent cx="1933575" cy="2257669"/>
            <wp:effectExtent l="0" t="0" r="0" b="9525"/>
            <wp:docPr id="5823679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367973" name=""/>
                    <pic:cNvPicPr/>
                  </pic:nvPicPr>
                  <pic:blipFill>
                    <a:blip r:embed="rId10"/>
                    <a:stretch>
                      <a:fillRect/>
                    </a:stretch>
                  </pic:blipFill>
                  <pic:spPr>
                    <a:xfrm>
                      <a:off x="0" y="0"/>
                      <a:ext cx="1940294" cy="2265514"/>
                    </a:xfrm>
                    <a:prstGeom prst="rect">
                      <a:avLst/>
                    </a:prstGeom>
                  </pic:spPr>
                </pic:pic>
              </a:graphicData>
            </a:graphic>
          </wp:inline>
        </w:drawing>
      </w:r>
    </w:p>
    <w:p w14:paraId="028738F5" w14:textId="19FEDCB7" w:rsidR="00D95943" w:rsidRDefault="00CC525D" w:rsidP="006E2276">
      <w:pPr>
        <w:pStyle w:val="ListParagraph"/>
        <w:numPr>
          <w:ilvl w:val="0"/>
          <w:numId w:val="27"/>
        </w:numPr>
        <w:autoSpaceDE w:val="0"/>
        <w:autoSpaceDN w:val="0"/>
        <w:rPr>
          <w:rFonts w:ascii="Arial" w:hAnsi="Arial" w:cs="Arial"/>
        </w:rPr>
      </w:pPr>
      <w:bookmarkStart w:id="4" w:name="OLE_LINK4"/>
      <w:r>
        <w:rPr>
          <w:rFonts w:ascii="Arial" w:hAnsi="Arial" w:cs="Arial"/>
        </w:rPr>
        <w:t xml:space="preserve">Select the </w:t>
      </w:r>
      <w:r w:rsidR="00011A41">
        <w:rPr>
          <w:rFonts w:ascii="Arial" w:hAnsi="Arial" w:cs="Arial"/>
        </w:rPr>
        <w:t>Alarm Format, enabling of procedure sets should update to reflect that format</w:t>
      </w:r>
      <w:r>
        <w:rPr>
          <w:rFonts w:ascii="Arial" w:hAnsi="Arial" w:cs="Arial"/>
        </w:rPr>
        <w:t>.</w:t>
      </w:r>
    </w:p>
    <w:bookmarkEnd w:id="4"/>
    <w:p w14:paraId="1B090AE2" w14:textId="49C4BF2E" w:rsidR="00A85C41" w:rsidRDefault="00011A41" w:rsidP="00A85C41">
      <w:pPr>
        <w:pStyle w:val="ListParagraph"/>
        <w:autoSpaceDE w:val="0"/>
        <w:autoSpaceDN w:val="0"/>
        <w:rPr>
          <w:rFonts w:ascii="Arial" w:hAnsi="Arial" w:cs="Arial"/>
        </w:rPr>
      </w:pPr>
      <w:r w:rsidRPr="00011A41">
        <w:rPr>
          <w:rFonts w:ascii="Arial" w:hAnsi="Arial" w:cs="Arial"/>
          <w:noProof/>
        </w:rPr>
        <w:drawing>
          <wp:inline distT="0" distB="0" distL="0" distR="0" wp14:anchorId="72D9AC8A" wp14:editId="1E0DE16C">
            <wp:extent cx="2219325" cy="2855235"/>
            <wp:effectExtent l="0" t="0" r="0" b="2540"/>
            <wp:docPr id="13771492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149284" name=""/>
                    <pic:cNvPicPr/>
                  </pic:nvPicPr>
                  <pic:blipFill>
                    <a:blip r:embed="rId11"/>
                    <a:stretch>
                      <a:fillRect/>
                    </a:stretch>
                  </pic:blipFill>
                  <pic:spPr>
                    <a:xfrm>
                      <a:off x="0" y="0"/>
                      <a:ext cx="2223214" cy="2860238"/>
                    </a:xfrm>
                    <a:prstGeom prst="rect">
                      <a:avLst/>
                    </a:prstGeom>
                  </pic:spPr>
                </pic:pic>
              </a:graphicData>
            </a:graphic>
          </wp:inline>
        </w:drawing>
      </w:r>
    </w:p>
    <w:p w14:paraId="6AA27A84" w14:textId="1BE72C7E" w:rsidR="000D76DA" w:rsidRDefault="00CC525D" w:rsidP="00693565">
      <w:pPr>
        <w:pStyle w:val="ListParagraph"/>
        <w:numPr>
          <w:ilvl w:val="0"/>
          <w:numId w:val="27"/>
        </w:numPr>
        <w:autoSpaceDE w:val="0"/>
        <w:autoSpaceDN w:val="0"/>
        <w:rPr>
          <w:rFonts w:ascii="Arial" w:hAnsi="Arial" w:cs="Arial"/>
        </w:rPr>
      </w:pPr>
      <w:r>
        <w:rPr>
          <w:rFonts w:ascii="Arial" w:hAnsi="Arial" w:cs="Arial"/>
        </w:rPr>
        <w:t>Change the</w:t>
      </w:r>
      <w:r w:rsidR="000D76DA">
        <w:rPr>
          <w:rFonts w:ascii="Arial" w:hAnsi="Arial" w:cs="Arial"/>
        </w:rPr>
        <w:t xml:space="preserve"> format to All – all boxes should be re-enabled</w:t>
      </w:r>
      <w:r>
        <w:rPr>
          <w:rFonts w:ascii="Arial" w:hAnsi="Arial" w:cs="Arial"/>
        </w:rPr>
        <w:t>.</w:t>
      </w:r>
    </w:p>
    <w:p w14:paraId="6DB1F33E" w14:textId="61FD599B" w:rsidR="00D95943" w:rsidRPr="00DF4C54" w:rsidRDefault="00D95943" w:rsidP="00DF4C54">
      <w:pPr>
        <w:autoSpaceDE w:val="0"/>
        <w:autoSpaceDN w:val="0"/>
        <w:rPr>
          <w:rFonts w:ascii="Arial" w:hAnsi="Arial" w:cs="Arial"/>
        </w:rPr>
      </w:pPr>
    </w:p>
    <w:p w14:paraId="62E1673B" w14:textId="77777777" w:rsidR="00B30296" w:rsidRPr="005A7725" w:rsidRDefault="00B30296" w:rsidP="005A7725">
      <w:pPr>
        <w:autoSpaceDE w:val="0"/>
        <w:autoSpaceDN w:val="0"/>
        <w:jc w:val="both"/>
        <w:rPr>
          <w:rFonts w:ascii="Arial" w:hAnsi="Arial" w:cs="Arial"/>
        </w:rPr>
      </w:pPr>
      <w:bookmarkStart w:id="5" w:name="OLE_LINK3"/>
    </w:p>
    <w:bookmarkEnd w:id="5"/>
    <w:p w14:paraId="7D750276" w14:textId="58864778" w:rsidR="009A6278" w:rsidRDefault="009A6278" w:rsidP="009A6278">
      <w:pPr>
        <w:autoSpaceDE w:val="0"/>
        <w:autoSpaceDN w:val="0"/>
        <w:rPr>
          <w:rFonts w:ascii="Arial" w:hAnsi="Arial" w:cs="Arial"/>
          <w:b/>
          <w:bCs/>
          <w:sz w:val="24"/>
          <w:szCs w:val="24"/>
        </w:rPr>
      </w:pPr>
      <w:r>
        <w:rPr>
          <w:rFonts w:ascii="Arial" w:hAnsi="Arial" w:cs="Arial"/>
          <w:b/>
          <w:bCs/>
          <w:sz w:val="24"/>
          <w:szCs w:val="24"/>
        </w:rPr>
        <w:t>Changes/Additions to PROMS Manual</w:t>
      </w:r>
      <w:r w:rsidR="007A72E2">
        <w:rPr>
          <w:rFonts w:ascii="Arial" w:hAnsi="Arial" w:cs="Arial"/>
          <w:b/>
          <w:bCs/>
          <w:sz w:val="24"/>
          <w:szCs w:val="24"/>
        </w:rPr>
        <w:t xml:space="preserve"> and Training Videos</w:t>
      </w:r>
      <w:r>
        <w:rPr>
          <w:rFonts w:ascii="Arial" w:hAnsi="Arial" w:cs="Arial"/>
          <w:b/>
          <w:bCs/>
          <w:sz w:val="24"/>
          <w:szCs w:val="24"/>
        </w:rPr>
        <w:t>:</w:t>
      </w:r>
    </w:p>
    <w:p w14:paraId="0CEC616E" w14:textId="77777777" w:rsidR="007A72E2" w:rsidRDefault="007A72E2" w:rsidP="009A6278">
      <w:pPr>
        <w:autoSpaceDE w:val="0"/>
        <w:autoSpaceDN w:val="0"/>
        <w:rPr>
          <w:rFonts w:ascii="Arial" w:hAnsi="Arial" w:cs="Arial"/>
          <w:b/>
          <w:bCs/>
        </w:rPr>
      </w:pPr>
      <w:r w:rsidRPr="001C10A9">
        <w:rPr>
          <w:rFonts w:ascii="Arial" w:hAnsi="Arial" w:cs="Arial"/>
          <w:i/>
          <w:iCs/>
        </w:rPr>
        <w:t>[</w:t>
      </w:r>
      <w:r w:rsidR="00C46379">
        <w:rPr>
          <w:rFonts w:ascii="Arial" w:hAnsi="Arial" w:cs="Arial"/>
          <w:i/>
          <w:iCs/>
        </w:rPr>
        <w:t>Do not use this section – for MRV/DMJ use</w:t>
      </w:r>
      <w:r>
        <w:rPr>
          <w:rFonts w:ascii="Arial" w:hAnsi="Arial" w:cs="Arial"/>
          <w:i/>
          <w:iCs/>
        </w:rPr>
        <w:t>]</w:t>
      </w:r>
    </w:p>
    <w:p w14:paraId="6362767A" w14:textId="77777777" w:rsidR="007A72E2" w:rsidRPr="00451B79" w:rsidRDefault="007A72E2" w:rsidP="00451B79">
      <w:pPr>
        <w:pStyle w:val="ListParagraph"/>
        <w:numPr>
          <w:ilvl w:val="0"/>
          <w:numId w:val="32"/>
        </w:numPr>
        <w:autoSpaceDE w:val="0"/>
        <w:autoSpaceDN w:val="0"/>
        <w:rPr>
          <w:rFonts w:ascii="Arial" w:hAnsi="Arial" w:cs="Arial"/>
          <w:i/>
          <w:iCs/>
        </w:rPr>
      </w:pPr>
      <w:r w:rsidRPr="00451B79">
        <w:rPr>
          <w:rFonts w:ascii="Arial" w:hAnsi="Arial" w:cs="Arial"/>
        </w:rPr>
        <w:t>CSM submitted for PROMS User Manual: ____________</w:t>
      </w:r>
      <w:r w:rsidRPr="00451B79">
        <w:rPr>
          <w:rFonts w:ascii="Arial" w:hAnsi="Arial" w:cs="Arial"/>
          <w:i/>
          <w:iCs/>
        </w:rPr>
        <w:t>.</w:t>
      </w:r>
    </w:p>
    <w:p w14:paraId="5895CE29" w14:textId="294B30EE" w:rsidR="007A72E2" w:rsidRPr="004F00C0" w:rsidRDefault="007A72E2" w:rsidP="009A6278">
      <w:pPr>
        <w:pStyle w:val="ListParagraph"/>
        <w:numPr>
          <w:ilvl w:val="0"/>
          <w:numId w:val="32"/>
        </w:numPr>
        <w:autoSpaceDE w:val="0"/>
        <w:autoSpaceDN w:val="0"/>
        <w:rPr>
          <w:rFonts w:ascii="Arial" w:hAnsi="Arial" w:cs="Arial"/>
          <w:i/>
          <w:iCs/>
        </w:rPr>
      </w:pPr>
      <w:r w:rsidRPr="00451B79">
        <w:rPr>
          <w:rFonts w:ascii="Arial" w:hAnsi="Arial" w:cs="Arial"/>
        </w:rPr>
        <w:t>CSM submitted for training videos: ____________</w:t>
      </w:r>
      <w:r w:rsidRPr="00451B79">
        <w:rPr>
          <w:rFonts w:ascii="Arial" w:hAnsi="Arial" w:cs="Arial"/>
          <w:i/>
          <w:iCs/>
        </w:rPr>
        <w:t>.</w:t>
      </w:r>
    </w:p>
    <w:sectPr w:rsidR="007A72E2" w:rsidRPr="004F00C0" w:rsidSect="007A72E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AE21E7"/>
    <w:multiLevelType w:val="hybridMultilevel"/>
    <w:tmpl w:val="27541AB4"/>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9DF542F"/>
    <w:multiLevelType w:val="hybridMultilevel"/>
    <w:tmpl w:val="6832E0B4"/>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0174392"/>
    <w:multiLevelType w:val="hybridMultilevel"/>
    <w:tmpl w:val="FB22F94E"/>
    <w:lvl w:ilvl="0" w:tplc="FFFFFFFF">
      <w:start w:val="1"/>
      <w:numFmt w:val="decimal"/>
      <w:lvlText w:val="%1."/>
      <w:lvlJc w:val="left"/>
      <w:pPr>
        <w:ind w:left="1080" w:hanging="360"/>
      </w:pPr>
      <w:rPr>
        <w:rFonts w:asciiTheme="minorHAnsi" w:eastAsia="Times New Roman" w:hAnsiTheme="minorHAnsi" w:cstheme="minorBidi"/>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15:restartNumberingAfterBreak="0">
    <w:nsid w:val="222107FB"/>
    <w:multiLevelType w:val="hybridMultilevel"/>
    <w:tmpl w:val="94D668F4"/>
    <w:lvl w:ilvl="0" w:tplc="DE946156">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B964471"/>
    <w:multiLevelType w:val="hybridMultilevel"/>
    <w:tmpl w:val="D8060712"/>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D250E86"/>
    <w:multiLevelType w:val="hybridMultilevel"/>
    <w:tmpl w:val="EB6AD8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3E132583"/>
    <w:multiLevelType w:val="hybridMultilevel"/>
    <w:tmpl w:val="AFDE76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12E467A"/>
    <w:multiLevelType w:val="hybridMultilevel"/>
    <w:tmpl w:val="B3DEEAD6"/>
    <w:lvl w:ilvl="0" w:tplc="B19E89E6">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7" w15:restartNumberingAfterBreak="0">
    <w:nsid w:val="50AE6178"/>
    <w:multiLevelType w:val="hybridMultilevel"/>
    <w:tmpl w:val="593CAC6E"/>
    <w:lvl w:ilvl="0" w:tplc="2868761A">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51474D72"/>
    <w:multiLevelType w:val="hybridMultilevel"/>
    <w:tmpl w:val="1254A4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0"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1" w15:restartNumberingAfterBreak="0">
    <w:nsid w:val="62B57515"/>
    <w:multiLevelType w:val="hybridMultilevel"/>
    <w:tmpl w:val="BD607FF4"/>
    <w:lvl w:ilvl="0" w:tplc="F948DDA8">
      <w:numFmt w:val="bullet"/>
      <w:lvlText w:val=""/>
      <w:lvlJc w:val="left"/>
      <w:pPr>
        <w:ind w:left="1080" w:hanging="360"/>
      </w:pPr>
      <w:rPr>
        <w:rFonts w:ascii="Symbol" w:eastAsiaTheme="minorHAnsi" w:hAnsi="Symbo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71790B05"/>
    <w:multiLevelType w:val="hybridMultilevel"/>
    <w:tmpl w:val="2ABE2D6C"/>
    <w:lvl w:ilvl="0" w:tplc="097424EE">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787383229">
    <w:abstractNumId w:val="29"/>
  </w:num>
  <w:num w:numId="2" w16cid:durableId="664935230">
    <w:abstractNumId w:val="14"/>
  </w:num>
  <w:num w:numId="3" w16cid:durableId="597326820">
    <w:abstractNumId w:val="11"/>
  </w:num>
  <w:num w:numId="4" w16cid:durableId="1038703883">
    <w:abstractNumId w:val="32"/>
  </w:num>
  <w:num w:numId="5" w16cid:durableId="840319615">
    <w:abstractNumId w:val="15"/>
  </w:num>
  <w:num w:numId="6" w16cid:durableId="908198473">
    <w:abstractNumId w:val="22"/>
  </w:num>
  <w:num w:numId="7" w16cid:durableId="1424765794">
    <w:abstractNumId w:val="26"/>
  </w:num>
  <w:num w:numId="8" w16cid:durableId="223028992">
    <w:abstractNumId w:val="9"/>
  </w:num>
  <w:num w:numId="9" w16cid:durableId="1061171981">
    <w:abstractNumId w:val="7"/>
  </w:num>
  <w:num w:numId="10" w16cid:durableId="1401640161">
    <w:abstractNumId w:val="6"/>
  </w:num>
  <w:num w:numId="11" w16cid:durableId="1589919321">
    <w:abstractNumId w:val="5"/>
  </w:num>
  <w:num w:numId="12" w16cid:durableId="614872432">
    <w:abstractNumId w:val="4"/>
  </w:num>
  <w:num w:numId="13" w16cid:durableId="932976546">
    <w:abstractNumId w:val="8"/>
  </w:num>
  <w:num w:numId="14" w16cid:durableId="41491164">
    <w:abstractNumId w:val="3"/>
  </w:num>
  <w:num w:numId="15" w16cid:durableId="332223623">
    <w:abstractNumId w:val="2"/>
  </w:num>
  <w:num w:numId="16" w16cid:durableId="2051032259">
    <w:abstractNumId w:val="1"/>
  </w:num>
  <w:num w:numId="17" w16cid:durableId="1773818185">
    <w:abstractNumId w:val="0"/>
  </w:num>
  <w:num w:numId="18" w16cid:durableId="1689213277">
    <w:abstractNumId w:val="18"/>
  </w:num>
  <w:num w:numId="19" w16cid:durableId="1646349021">
    <w:abstractNumId w:val="21"/>
  </w:num>
  <w:num w:numId="20" w16cid:durableId="1739669261">
    <w:abstractNumId w:val="30"/>
  </w:num>
  <w:num w:numId="21" w16cid:durableId="1471629659">
    <w:abstractNumId w:val="25"/>
  </w:num>
  <w:num w:numId="22" w16cid:durableId="196427496">
    <w:abstractNumId w:val="12"/>
  </w:num>
  <w:num w:numId="23" w16cid:durableId="290289706">
    <w:abstractNumId w:val="34"/>
  </w:num>
  <w:num w:numId="24" w16cid:durableId="1955668316">
    <w:abstractNumId w:val="10"/>
  </w:num>
  <w:num w:numId="25" w16cid:durableId="1424840868">
    <w:abstractNumId w:val="23"/>
  </w:num>
  <w:num w:numId="26" w16cid:durableId="2016028987">
    <w:abstractNumId w:val="20"/>
  </w:num>
  <w:num w:numId="27" w16cid:durableId="332152221">
    <w:abstractNumId w:val="27"/>
  </w:num>
  <w:num w:numId="28" w16cid:durableId="1581782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23232173">
    <w:abstractNumId w:val="24"/>
  </w:num>
  <w:num w:numId="30" w16cid:durableId="1902984928">
    <w:abstractNumId w:val="16"/>
  </w:num>
  <w:num w:numId="31" w16cid:durableId="230847483">
    <w:abstractNumId w:val="19"/>
  </w:num>
  <w:num w:numId="32" w16cid:durableId="136722355">
    <w:abstractNumId w:val="13"/>
  </w:num>
  <w:num w:numId="33" w16cid:durableId="1982422415">
    <w:abstractNumId w:val="31"/>
  </w:num>
  <w:num w:numId="34" w16cid:durableId="2029208873">
    <w:abstractNumId w:val="33"/>
  </w:num>
  <w:num w:numId="35" w16cid:durableId="514269879">
    <w:abstractNumId w:val="17"/>
  </w:num>
  <w:num w:numId="36" w16cid:durableId="1875803581">
    <w:abstractNumId w:val="27"/>
  </w:num>
  <w:num w:numId="37" w16cid:durableId="63363444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5E7"/>
    <w:rsid w:val="0000541E"/>
    <w:rsid w:val="00007B8B"/>
    <w:rsid w:val="00011A41"/>
    <w:rsid w:val="00020003"/>
    <w:rsid w:val="00020BC3"/>
    <w:rsid w:val="00023607"/>
    <w:rsid w:val="00024A1C"/>
    <w:rsid w:val="000307A3"/>
    <w:rsid w:val="000331B4"/>
    <w:rsid w:val="00044CB9"/>
    <w:rsid w:val="00055481"/>
    <w:rsid w:val="00056645"/>
    <w:rsid w:val="000645B8"/>
    <w:rsid w:val="00071C2F"/>
    <w:rsid w:val="00086E4A"/>
    <w:rsid w:val="00087E97"/>
    <w:rsid w:val="00091CB4"/>
    <w:rsid w:val="000924EA"/>
    <w:rsid w:val="00095480"/>
    <w:rsid w:val="000A2047"/>
    <w:rsid w:val="000A3C62"/>
    <w:rsid w:val="000B2497"/>
    <w:rsid w:val="000B63C4"/>
    <w:rsid w:val="000C0DEC"/>
    <w:rsid w:val="000C33FE"/>
    <w:rsid w:val="000D4391"/>
    <w:rsid w:val="000D5A89"/>
    <w:rsid w:val="000D76DA"/>
    <w:rsid w:val="000E7704"/>
    <w:rsid w:val="000F3CEF"/>
    <w:rsid w:val="00107E9C"/>
    <w:rsid w:val="0011489D"/>
    <w:rsid w:val="001300DB"/>
    <w:rsid w:val="00143D99"/>
    <w:rsid w:val="00145488"/>
    <w:rsid w:val="00163A24"/>
    <w:rsid w:val="00167D8D"/>
    <w:rsid w:val="0017042B"/>
    <w:rsid w:val="00182AEA"/>
    <w:rsid w:val="001851E5"/>
    <w:rsid w:val="00186FA3"/>
    <w:rsid w:val="00191A7A"/>
    <w:rsid w:val="001949E9"/>
    <w:rsid w:val="001A0754"/>
    <w:rsid w:val="001B19F4"/>
    <w:rsid w:val="001B287A"/>
    <w:rsid w:val="001C10A9"/>
    <w:rsid w:val="001C5915"/>
    <w:rsid w:val="001D2419"/>
    <w:rsid w:val="001D3243"/>
    <w:rsid w:val="001D48C3"/>
    <w:rsid w:val="001F53DB"/>
    <w:rsid w:val="00202084"/>
    <w:rsid w:val="0020234A"/>
    <w:rsid w:val="002055FE"/>
    <w:rsid w:val="00205D89"/>
    <w:rsid w:val="002157F6"/>
    <w:rsid w:val="00232B4F"/>
    <w:rsid w:val="00243903"/>
    <w:rsid w:val="002475BB"/>
    <w:rsid w:val="002478C5"/>
    <w:rsid w:val="0025095E"/>
    <w:rsid w:val="00251460"/>
    <w:rsid w:val="0025617B"/>
    <w:rsid w:val="00264392"/>
    <w:rsid w:val="002714FF"/>
    <w:rsid w:val="00272231"/>
    <w:rsid w:val="002733EA"/>
    <w:rsid w:val="00286A8F"/>
    <w:rsid w:val="002A753E"/>
    <w:rsid w:val="002C22BD"/>
    <w:rsid w:val="002C5677"/>
    <w:rsid w:val="002D3B59"/>
    <w:rsid w:val="002E609E"/>
    <w:rsid w:val="002F2171"/>
    <w:rsid w:val="002F221E"/>
    <w:rsid w:val="002F71BF"/>
    <w:rsid w:val="00302BF3"/>
    <w:rsid w:val="00315EEE"/>
    <w:rsid w:val="00320B7D"/>
    <w:rsid w:val="00324E3B"/>
    <w:rsid w:val="00326E42"/>
    <w:rsid w:val="003347F9"/>
    <w:rsid w:val="0035463A"/>
    <w:rsid w:val="00354B31"/>
    <w:rsid w:val="003558D0"/>
    <w:rsid w:val="00363A47"/>
    <w:rsid w:val="0037322C"/>
    <w:rsid w:val="003812DC"/>
    <w:rsid w:val="003870C8"/>
    <w:rsid w:val="003931C0"/>
    <w:rsid w:val="0039732A"/>
    <w:rsid w:val="003A1B4D"/>
    <w:rsid w:val="003A3DD3"/>
    <w:rsid w:val="003A5770"/>
    <w:rsid w:val="003A6CC4"/>
    <w:rsid w:val="003B17D1"/>
    <w:rsid w:val="003E3212"/>
    <w:rsid w:val="003E4C27"/>
    <w:rsid w:val="003E6C0D"/>
    <w:rsid w:val="00411F63"/>
    <w:rsid w:val="0042058A"/>
    <w:rsid w:val="004211ED"/>
    <w:rsid w:val="004269EB"/>
    <w:rsid w:val="00430C9E"/>
    <w:rsid w:val="00442BEC"/>
    <w:rsid w:val="00451B79"/>
    <w:rsid w:val="00454329"/>
    <w:rsid w:val="00480BFD"/>
    <w:rsid w:val="00482FFE"/>
    <w:rsid w:val="004A1BAE"/>
    <w:rsid w:val="004A2403"/>
    <w:rsid w:val="004A5ADD"/>
    <w:rsid w:val="004C43A3"/>
    <w:rsid w:val="004D19BA"/>
    <w:rsid w:val="004D35B5"/>
    <w:rsid w:val="004E3C9D"/>
    <w:rsid w:val="004E3D71"/>
    <w:rsid w:val="004F00C0"/>
    <w:rsid w:val="004F2DB1"/>
    <w:rsid w:val="004F43F9"/>
    <w:rsid w:val="00505421"/>
    <w:rsid w:val="005136F6"/>
    <w:rsid w:val="00524C99"/>
    <w:rsid w:val="00524DBB"/>
    <w:rsid w:val="00531767"/>
    <w:rsid w:val="00535034"/>
    <w:rsid w:val="005464C2"/>
    <w:rsid w:val="0055160E"/>
    <w:rsid w:val="00574E32"/>
    <w:rsid w:val="0058076F"/>
    <w:rsid w:val="005819AF"/>
    <w:rsid w:val="00593C91"/>
    <w:rsid w:val="00595DF9"/>
    <w:rsid w:val="005A16ED"/>
    <w:rsid w:val="005A7725"/>
    <w:rsid w:val="005B1E20"/>
    <w:rsid w:val="005C524A"/>
    <w:rsid w:val="005D35B6"/>
    <w:rsid w:val="005D4856"/>
    <w:rsid w:val="005E2A74"/>
    <w:rsid w:val="005F7EF1"/>
    <w:rsid w:val="00606302"/>
    <w:rsid w:val="00623441"/>
    <w:rsid w:val="00632459"/>
    <w:rsid w:val="006359A7"/>
    <w:rsid w:val="00641669"/>
    <w:rsid w:val="00642A00"/>
    <w:rsid w:val="00643C40"/>
    <w:rsid w:val="00645061"/>
    <w:rsid w:val="00645252"/>
    <w:rsid w:val="00652D94"/>
    <w:rsid w:val="00653AD3"/>
    <w:rsid w:val="00662658"/>
    <w:rsid w:val="00664D94"/>
    <w:rsid w:val="006668E8"/>
    <w:rsid w:val="00670930"/>
    <w:rsid w:val="0067187C"/>
    <w:rsid w:val="006774E1"/>
    <w:rsid w:val="00681B16"/>
    <w:rsid w:val="006824F6"/>
    <w:rsid w:val="00687F90"/>
    <w:rsid w:val="00693565"/>
    <w:rsid w:val="00695F9B"/>
    <w:rsid w:val="006A1C04"/>
    <w:rsid w:val="006A3575"/>
    <w:rsid w:val="006B421B"/>
    <w:rsid w:val="006B5BAF"/>
    <w:rsid w:val="006C3888"/>
    <w:rsid w:val="006C775A"/>
    <w:rsid w:val="006C7BAB"/>
    <w:rsid w:val="006D3D74"/>
    <w:rsid w:val="006D6E6D"/>
    <w:rsid w:val="006E2276"/>
    <w:rsid w:val="006F46B2"/>
    <w:rsid w:val="007173A0"/>
    <w:rsid w:val="00723402"/>
    <w:rsid w:val="00724ACE"/>
    <w:rsid w:val="00735BEB"/>
    <w:rsid w:val="00746303"/>
    <w:rsid w:val="007500CB"/>
    <w:rsid w:val="00752630"/>
    <w:rsid w:val="00762331"/>
    <w:rsid w:val="007727E5"/>
    <w:rsid w:val="00775E02"/>
    <w:rsid w:val="007810EE"/>
    <w:rsid w:val="0078159E"/>
    <w:rsid w:val="0079020D"/>
    <w:rsid w:val="007A6D95"/>
    <w:rsid w:val="007A72E2"/>
    <w:rsid w:val="007B2F31"/>
    <w:rsid w:val="007B4501"/>
    <w:rsid w:val="007C3F9F"/>
    <w:rsid w:val="007C4EC1"/>
    <w:rsid w:val="007C524E"/>
    <w:rsid w:val="007C7DF4"/>
    <w:rsid w:val="007D7416"/>
    <w:rsid w:val="007E68D9"/>
    <w:rsid w:val="00805E8D"/>
    <w:rsid w:val="008225E5"/>
    <w:rsid w:val="0082556A"/>
    <w:rsid w:val="0082610B"/>
    <w:rsid w:val="00830601"/>
    <w:rsid w:val="0083224D"/>
    <w:rsid w:val="0083569A"/>
    <w:rsid w:val="00846CAF"/>
    <w:rsid w:val="00864690"/>
    <w:rsid w:val="00864C8A"/>
    <w:rsid w:val="008730EF"/>
    <w:rsid w:val="0087351E"/>
    <w:rsid w:val="00874618"/>
    <w:rsid w:val="00884162"/>
    <w:rsid w:val="00891CE6"/>
    <w:rsid w:val="00892485"/>
    <w:rsid w:val="00892602"/>
    <w:rsid w:val="008A3EFE"/>
    <w:rsid w:val="008A6270"/>
    <w:rsid w:val="008C72DD"/>
    <w:rsid w:val="008E0AC1"/>
    <w:rsid w:val="008E3435"/>
    <w:rsid w:val="008E51E2"/>
    <w:rsid w:val="008F221B"/>
    <w:rsid w:val="008F7D5C"/>
    <w:rsid w:val="00904C34"/>
    <w:rsid w:val="009069C2"/>
    <w:rsid w:val="00910384"/>
    <w:rsid w:val="00910BDB"/>
    <w:rsid w:val="009158DC"/>
    <w:rsid w:val="00932CCE"/>
    <w:rsid w:val="009363EA"/>
    <w:rsid w:val="00936607"/>
    <w:rsid w:val="00943C9D"/>
    <w:rsid w:val="00943ED8"/>
    <w:rsid w:val="00944042"/>
    <w:rsid w:val="009461E6"/>
    <w:rsid w:val="0094667A"/>
    <w:rsid w:val="00956572"/>
    <w:rsid w:val="00956693"/>
    <w:rsid w:val="009568C1"/>
    <w:rsid w:val="009756F0"/>
    <w:rsid w:val="009762EB"/>
    <w:rsid w:val="00980793"/>
    <w:rsid w:val="009A080E"/>
    <w:rsid w:val="009A0F90"/>
    <w:rsid w:val="009A1042"/>
    <w:rsid w:val="009A6278"/>
    <w:rsid w:val="009B3AE0"/>
    <w:rsid w:val="009B3BA9"/>
    <w:rsid w:val="009B3F98"/>
    <w:rsid w:val="009B73AD"/>
    <w:rsid w:val="009C017A"/>
    <w:rsid w:val="009C2B7F"/>
    <w:rsid w:val="009C4AD4"/>
    <w:rsid w:val="009C6A7C"/>
    <w:rsid w:val="009D368F"/>
    <w:rsid w:val="009D476B"/>
    <w:rsid w:val="009D67DA"/>
    <w:rsid w:val="009E3052"/>
    <w:rsid w:val="009E4D0F"/>
    <w:rsid w:val="009E7FE2"/>
    <w:rsid w:val="009F5011"/>
    <w:rsid w:val="00A03980"/>
    <w:rsid w:val="00A0590B"/>
    <w:rsid w:val="00A05FC9"/>
    <w:rsid w:val="00A14F2B"/>
    <w:rsid w:val="00A151F9"/>
    <w:rsid w:val="00A23245"/>
    <w:rsid w:val="00A26B9F"/>
    <w:rsid w:val="00A334DE"/>
    <w:rsid w:val="00A361AB"/>
    <w:rsid w:val="00A44C01"/>
    <w:rsid w:val="00A46CBA"/>
    <w:rsid w:val="00A77DC9"/>
    <w:rsid w:val="00A80E10"/>
    <w:rsid w:val="00A85C41"/>
    <w:rsid w:val="00A862DF"/>
    <w:rsid w:val="00A9204E"/>
    <w:rsid w:val="00AA10EB"/>
    <w:rsid w:val="00AE385B"/>
    <w:rsid w:val="00AE5B32"/>
    <w:rsid w:val="00AF2F29"/>
    <w:rsid w:val="00AF45DE"/>
    <w:rsid w:val="00AF6840"/>
    <w:rsid w:val="00B06CEF"/>
    <w:rsid w:val="00B15E3F"/>
    <w:rsid w:val="00B17878"/>
    <w:rsid w:val="00B26327"/>
    <w:rsid w:val="00B30296"/>
    <w:rsid w:val="00B3194D"/>
    <w:rsid w:val="00B338CA"/>
    <w:rsid w:val="00B3592A"/>
    <w:rsid w:val="00B363E6"/>
    <w:rsid w:val="00B37DB7"/>
    <w:rsid w:val="00B42044"/>
    <w:rsid w:val="00B60F9A"/>
    <w:rsid w:val="00B71670"/>
    <w:rsid w:val="00B76FF2"/>
    <w:rsid w:val="00BA7164"/>
    <w:rsid w:val="00BA73F3"/>
    <w:rsid w:val="00BA7765"/>
    <w:rsid w:val="00BB28FE"/>
    <w:rsid w:val="00BE49F3"/>
    <w:rsid w:val="00BF6C98"/>
    <w:rsid w:val="00C0721E"/>
    <w:rsid w:val="00C15951"/>
    <w:rsid w:val="00C217CA"/>
    <w:rsid w:val="00C230D9"/>
    <w:rsid w:val="00C25997"/>
    <w:rsid w:val="00C46379"/>
    <w:rsid w:val="00C46962"/>
    <w:rsid w:val="00C52F2D"/>
    <w:rsid w:val="00C57AD3"/>
    <w:rsid w:val="00C603C3"/>
    <w:rsid w:val="00C6762B"/>
    <w:rsid w:val="00C81BD9"/>
    <w:rsid w:val="00C92435"/>
    <w:rsid w:val="00C94B35"/>
    <w:rsid w:val="00C94FDF"/>
    <w:rsid w:val="00C9647F"/>
    <w:rsid w:val="00C966AC"/>
    <w:rsid w:val="00CA20E1"/>
    <w:rsid w:val="00CC0AD3"/>
    <w:rsid w:val="00CC1148"/>
    <w:rsid w:val="00CC2C40"/>
    <w:rsid w:val="00CC525D"/>
    <w:rsid w:val="00CC7776"/>
    <w:rsid w:val="00CD2752"/>
    <w:rsid w:val="00CD6DCF"/>
    <w:rsid w:val="00CF275B"/>
    <w:rsid w:val="00CF4363"/>
    <w:rsid w:val="00CF5351"/>
    <w:rsid w:val="00CF5497"/>
    <w:rsid w:val="00D05B6B"/>
    <w:rsid w:val="00D1050C"/>
    <w:rsid w:val="00D121C1"/>
    <w:rsid w:val="00D13214"/>
    <w:rsid w:val="00D650D3"/>
    <w:rsid w:val="00D6529E"/>
    <w:rsid w:val="00D6617E"/>
    <w:rsid w:val="00D6627A"/>
    <w:rsid w:val="00D90415"/>
    <w:rsid w:val="00D90CBE"/>
    <w:rsid w:val="00D95780"/>
    <w:rsid w:val="00D95943"/>
    <w:rsid w:val="00DA003B"/>
    <w:rsid w:val="00DB152B"/>
    <w:rsid w:val="00DB58AF"/>
    <w:rsid w:val="00DC4842"/>
    <w:rsid w:val="00DC5BC0"/>
    <w:rsid w:val="00DC65E7"/>
    <w:rsid w:val="00DC76A7"/>
    <w:rsid w:val="00DF4C54"/>
    <w:rsid w:val="00E018A1"/>
    <w:rsid w:val="00E034E8"/>
    <w:rsid w:val="00E060B1"/>
    <w:rsid w:val="00E16093"/>
    <w:rsid w:val="00E16361"/>
    <w:rsid w:val="00E17F7B"/>
    <w:rsid w:val="00E33722"/>
    <w:rsid w:val="00E35D45"/>
    <w:rsid w:val="00E42D07"/>
    <w:rsid w:val="00E431B4"/>
    <w:rsid w:val="00E65237"/>
    <w:rsid w:val="00E65A79"/>
    <w:rsid w:val="00E710BD"/>
    <w:rsid w:val="00E86380"/>
    <w:rsid w:val="00E863B9"/>
    <w:rsid w:val="00E87D74"/>
    <w:rsid w:val="00E87D9C"/>
    <w:rsid w:val="00E97C6C"/>
    <w:rsid w:val="00EA0C2F"/>
    <w:rsid w:val="00EA0E00"/>
    <w:rsid w:val="00EA1216"/>
    <w:rsid w:val="00EB32D4"/>
    <w:rsid w:val="00EB5580"/>
    <w:rsid w:val="00EB6B2A"/>
    <w:rsid w:val="00EB7772"/>
    <w:rsid w:val="00EC209A"/>
    <w:rsid w:val="00EC53F8"/>
    <w:rsid w:val="00EE1B6A"/>
    <w:rsid w:val="00EE626C"/>
    <w:rsid w:val="00F017DC"/>
    <w:rsid w:val="00F14A7F"/>
    <w:rsid w:val="00F21E40"/>
    <w:rsid w:val="00F254A0"/>
    <w:rsid w:val="00F3650F"/>
    <w:rsid w:val="00F368CA"/>
    <w:rsid w:val="00F4004A"/>
    <w:rsid w:val="00F5796B"/>
    <w:rsid w:val="00F66A2E"/>
    <w:rsid w:val="00F73CAF"/>
    <w:rsid w:val="00F81A53"/>
    <w:rsid w:val="00FB061E"/>
    <w:rsid w:val="00FB1761"/>
    <w:rsid w:val="00FB6B7D"/>
    <w:rsid w:val="00FD367D"/>
    <w:rsid w:val="00FD7093"/>
    <w:rsid w:val="00FE2172"/>
    <w:rsid w:val="00FE3E15"/>
    <w:rsid w:val="00FE6CEA"/>
    <w:rsid w:val="00FE7E5D"/>
    <w:rsid w:val="00FF3042"/>
    <w:rsid w:val="00FF6F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39E28"/>
  <w15:chartTrackingRefBased/>
  <w15:docId w15:val="{D90AFCBD-2AA8-4C59-A0B3-FDFE3D8F82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 w:type="paragraph" w:styleId="ListParagraph">
    <w:name w:val="List Paragraph"/>
    <w:basedOn w:val="Normal"/>
    <w:uiPriority w:val="34"/>
    <w:qFormat/>
    <w:rsid w:val="003A1B4D"/>
    <w:pPr>
      <w:ind w:left="720"/>
    </w:pPr>
    <w:rPr>
      <w:rFonts w:ascii="Calibri" w:hAnsi="Calibri" w:cs="Calibri"/>
    </w:rPr>
  </w:style>
  <w:style w:type="character" w:styleId="UnresolvedMention">
    <w:name w:val="Unresolved Mention"/>
    <w:basedOn w:val="DefaultParagraphFont"/>
    <w:uiPriority w:val="99"/>
    <w:semiHidden/>
    <w:unhideWhenUsed/>
    <w:rsid w:val="008306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7262248">
      <w:bodyDiv w:val="1"/>
      <w:marLeft w:val="0"/>
      <w:marRight w:val="0"/>
      <w:marTop w:val="0"/>
      <w:marBottom w:val="0"/>
      <w:divBdr>
        <w:top w:val="none" w:sz="0" w:space="0" w:color="auto"/>
        <w:left w:val="none" w:sz="0" w:space="0" w:color="auto"/>
        <w:bottom w:val="none" w:sz="0" w:space="0" w:color="auto"/>
        <w:right w:val="none" w:sz="0" w:space="0" w:color="auto"/>
      </w:divBdr>
    </w:div>
    <w:div w:id="1433234829">
      <w:bodyDiv w:val="1"/>
      <w:marLeft w:val="0"/>
      <w:marRight w:val="0"/>
      <w:marTop w:val="0"/>
      <w:marBottom w:val="0"/>
      <w:divBdr>
        <w:top w:val="none" w:sz="0" w:space="0" w:color="auto"/>
        <w:left w:val="none" w:sz="0" w:space="0" w:color="auto"/>
        <w:bottom w:val="none" w:sz="0" w:space="0" w:color="auto"/>
        <w:right w:val="none" w:sz="0" w:space="0" w:color="auto"/>
      </w:divBdr>
    </w:div>
    <w:div w:id="2050059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elle.VLN\AppData\Local\Microsoft\Office\16.0\DTS\en-US%7b95F794E3-41A1-4059-A940-61B3191FB8E5%7d\%7b21BB6F4B-2B95-4CA9-A754-5D73B03A257D%7dtf02786999_win3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3.xml><?xml version="1.0" encoding="utf-8"?>
<ds:datastoreItem xmlns:ds="http://schemas.openxmlformats.org/officeDocument/2006/customXml" ds:itemID="{B27C4933-FA23-41CB-B9C4-9E70FF67733D}">
  <ds:schemaRefs>
    <ds:schemaRef ds:uri="http://schemas.openxmlformats.org/officeDocument/2006/bibliography"/>
  </ds:schemaRefs>
</ds:datastoreItem>
</file>

<file path=customXml/itemProps4.xml><?xml version="1.0" encoding="utf-8"?>
<ds:datastoreItem xmlns:ds="http://schemas.openxmlformats.org/officeDocument/2006/customXml" ds:itemID="{C01C3C56-10DB-49F7-B061-44D8728D078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{21BB6F4B-2B95-4CA9-A754-5D73B03A257D}tf02786999_win32.dotx</Template>
  <TotalTime>9</TotalTime>
  <Pages>2</Pages>
  <Words>349</Words>
  <Characters>1992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Vickers</dc:creator>
  <cp:keywords/>
  <dc:description/>
  <cp:lastModifiedBy>Volian Enterprises</cp:lastModifiedBy>
  <cp:revision>2</cp:revision>
  <dcterms:created xsi:type="dcterms:W3CDTF">2026-07-15T18:06:00Z</dcterms:created>
  <dcterms:modified xsi:type="dcterms:W3CDTF">2026-07-15T18:06:00Z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