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3F726413" w:rsidR="003A1B4D" w:rsidRDefault="004D1CD8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August </w:t>
      </w:r>
      <w:r w:rsidR="00974B0C">
        <w:rPr>
          <w:rFonts w:ascii="Arial" w:hAnsi="Arial" w:cs="Arial"/>
          <w:b/>
          <w:bCs/>
          <w:sz w:val="24"/>
          <w:szCs w:val="24"/>
        </w:rPr>
        <w:t>2</w:t>
      </w:r>
      <w:r w:rsidR="007C6A04">
        <w:rPr>
          <w:rFonts w:ascii="Arial" w:hAnsi="Arial" w:cs="Arial"/>
          <w:b/>
          <w:bCs/>
          <w:sz w:val="24"/>
          <w:szCs w:val="24"/>
        </w:rPr>
        <w:t>8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F7A8828" w14:textId="5546524E" w:rsidR="007C6A04" w:rsidRPr="007C6A04" w:rsidRDefault="007C6A04" w:rsidP="007C6A04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</w:t>
      </w:r>
      <w:r w:rsidR="00974B0C" w:rsidRPr="00974B0C">
        <w:rPr>
          <w:rFonts w:ascii="Arial" w:hAnsi="Arial" w:cs="Arial"/>
        </w:rPr>
        <w:t>2025-0</w:t>
      </w:r>
      <w:r>
        <w:rPr>
          <w:rFonts w:ascii="Arial" w:hAnsi="Arial" w:cs="Arial"/>
        </w:rPr>
        <w:t>44</w:t>
      </w:r>
      <w:r w:rsidR="00974B0C">
        <w:rPr>
          <w:rFonts w:ascii="Arial" w:hAnsi="Arial" w:cs="Arial"/>
        </w:rPr>
        <w:t xml:space="preserve"> </w:t>
      </w:r>
      <w:r w:rsidRPr="007C6A04">
        <w:rPr>
          <w:rFonts w:ascii="Arial" w:hAnsi="Arial" w:cs="Arial"/>
        </w:rPr>
        <w:t>Intermittent caching refresh issue with importing procedure sets.</w:t>
      </w:r>
    </w:p>
    <w:p w14:paraId="6AC619B4" w14:textId="77777777" w:rsidR="007C6A04" w:rsidRPr="007C6A04" w:rsidRDefault="007C6A04" w:rsidP="007C6A04">
      <w:pPr>
        <w:autoSpaceDE w:val="0"/>
        <w:autoSpaceDN w:val="0"/>
        <w:rPr>
          <w:rFonts w:ascii="Arial" w:hAnsi="Arial" w:cs="Arial"/>
        </w:rPr>
      </w:pPr>
    </w:p>
    <w:p w14:paraId="4CD510EA" w14:textId="77777777" w:rsidR="007C6A04" w:rsidRPr="007C6A04" w:rsidRDefault="007C6A04" w:rsidP="007C6A04">
      <w:pPr>
        <w:autoSpaceDE w:val="0"/>
        <w:autoSpaceDN w:val="0"/>
        <w:rPr>
          <w:rFonts w:ascii="Arial" w:hAnsi="Arial" w:cs="Arial"/>
        </w:rPr>
      </w:pPr>
      <w:r w:rsidRPr="007C6A04">
        <w:rPr>
          <w:rFonts w:ascii="Arial" w:hAnsi="Arial" w:cs="Arial"/>
        </w:rPr>
        <w:t xml:space="preserve">Sometimes (not always), when importing the same procedure sets multiple times in a row, PROMS will error out --- this is due to the Folder list not always refreshing causing "Copy of" </w:t>
      </w:r>
      <w:proofErr w:type="spellStart"/>
      <w:r w:rsidRPr="007C6A04">
        <w:rPr>
          <w:rFonts w:ascii="Arial" w:hAnsi="Arial" w:cs="Arial"/>
        </w:rPr>
        <w:t>namings</w:t>
      </w:r>
      <w:proofErr w:type="spellEnd"/>
      <w:r w:rsidRPr="007C6A04">
        <w:rPr>
          <w:rFonts w:ascii="Arial" w:hAnsi="Arial" w:cs="Arial"/>
        </w:rPr>
        <w:t xml:space="preserve"> to be inaccurate resulting in it being unable to create a folder with a name that already exists.</w:t>
      </w:r>
    </w:p>
    <w:p w14:paraId="24F6CB09" w14:textId="77777777" w:rsidR="007C6A04" w:rsidRPr="007C6A04" w:rsidRDefault="007C6A04" w:rsidP="007C6A04">
      <w:pPr>
        <w:autoSpaceDE w:val="0"/>
        <w:autoSpaceDN w:val="0"/>
        <w:rPr>
          <w:rFonts w:ascii="Arial" w:hAnsi="Arial" w:cs="Arial"/>
        </w:rPr>
      </w:pPr>
    </w:p>
    <w:p w14:paraId="00DC3159" w14:textId="2AD7CC92" w:rsidR="00974B0C" w:rsidRDefault="007C6A04" w:rsidP="007C6A04">
      <w:pPr>
        <w:autoSpaceDE w:val="0"/>
        <w:autoSpaceDN w:val="0"/>
        <w:rPr>
          <w:rFonts w:ascii="Arial" w:hAnsi="Arial" w:cs="Arial"/>
        </w:rPr>
      </w:pPr>
      <w:r w:rsidRPr="007C6A04">
        <w:rPr>
          <w:rFonts w:ascii="Arial" w:hAnsi="Arial" w:cs="Arial"/>
        </w:rPr>
        <w:t>This was found by Michelle when testing C2025-001. It seems to occur most often with Callaway data for her.</w:t>
      </w:r>
    </w:p>
    <w:p w14:paraId="463715A3" w14:textId="77777777" w:rsidR="007C6A04" w:rsidRDefault="007C6A04" w:rsidP="007C6A04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3B701A9" w14:textId="77777777" w:rsidR="00ED1386" w:rsidRDefault="00ED1386" w:rsidP="00ED1386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 – Found Internally. Unlikely to occur for customer.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A3084A" w14:textId="6022E59C" w:rsidR="00A150E3" w:rsidRPr="00974B0C" w:rsidRDefault="00974B0C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Use Any DB (</w:t>
      </w:r>
      <w:r w:rsidR="007C6A04" w:rsidRPr="007C6A04">
        <w:rPr>
          <w:rFonts w:ascii="Arial" w:hAnsi="Arial" w:cs="Arial"/>
        </w:rPr>
        <w:t>This was found by Michelle when testing C2025-001. It seems to occur most often with Callaway data for her</w:t>
      </w:r>
      <w:r>
        <w:rPr>
          <w:rFonts w:ascii="Arial" w:hAnsi="Arial" w:cs="Arial"/>
        </w:rPr>
        <w:t>.</w:t>
      </w:r>
      <w:r w:rsidRPr="00974B0C">
        <w:rPr>
          <w:rFonts w:ascii="Arial" w:hAnsi="Arial" w:cs="Arial"/>
        </w:rPr>
        <w:t>)</w:t>
      </w:r>
    </w:p>
    <w:p w14:paraId="4BEEA628" w14:textId="570DEAD6" w:rsidR="00974B0C" w:rsidRDefault="00974B0C" w:rsidP="001B5C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Export a Procedure set</w:t>
      </w:r>
    </w:p>
    <w:p w14:paraId="31D18D10" w14:textId="508B90BC" w:rsidR="00974B0C" w:rsidRDefault="00974B0C" w:rsidP="007C6A04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Then Import the procedure set</w:t>
      </w:r>
      <w:bookmarkStart w:id="3" w:name="OLE_LINK3"/>
      <w:r w:rsidR="007C6A04">
        <w:rPr>
          <w:rFonts w:ascii="Arial" w:hAnsi="Arial" w:cs="Arial"/>
        </w:rPr>
        <w:t xml:space="preserve"> as a “Copy Of”</w:t>
      </w:r>
    </w:p>
    <w:bookmarkEnd w:id="3"/>
    <w:p w14:paraId="277AFBAE" w14:textId="0C9097F4" w:rsidR="00974B0C" w:rsidRDefault="00974B0C" w:rsidP="001B5C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Import the procedure set again (note this time there should be a </w:t>
      </w:r>
      <w:proofErr w:type="spellStart"/>
      <w:r w:rsidRPr="00974B0C">
        <w:rPr>
          <w:rFonts w:ascii="Arial" w:hAnsi="Arial" w:cs="Arial"/>
        </w:rPr>
        <w:t>impx</w:t>
      </w:r>
      <w:proofErr w:type="spellEnd"/>
      <w:r>
        <w:rPr>
          <w:rFonts w:ascii="Arial" w:hAnsi="Arial" w:cs="Arial"/>
        </w:rPr>
        <w:t xml:space="preserve"> file in the folder you are importing from)</w:t>
      </w:r>
      <w:r w:rsidR="007C6A04">
        <w:rPr>
          <w:rFonts w:ascii="Arial" w:hAnsi="Arial" w:cs="Arial"/>
        </w:rPr>
        <w:t xml:space="preserve"> as a “Copy Of”</w:t>
      </w:r>
    </w:p>
    <w:p w14:paraId="1AD9CF55" w14:textId="1054AA20" w:rsidR="00974B0C" w:rsidRDefault="007C6A04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Try several times to check that no errors occur as original issue was intermittent. It occurred more frequently for Michelle but I only experienced it about 2 out of 10 attempts.</w:t>
      </w:r>
    </w:p>
    <w:p w14:paraId="1EA500C2" w14:textId="77777777" w:rsidR="00B64428" w:rsidRDefault="00B6442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D750276" w14:textId="62BD990A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A2C27EC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8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0AE6178"/>
    <w:multiLevelType w:val="hybridMultilevel"/>
    <w:tmpl w:val="06A8C950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4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3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5"/>
  </w:num>
  <w:num w:numId="5" w16cid:durableId="840319615">
    <w:abstractNumId w:val="16"/>
  </w:num>
  <w:num w:numId="6" w16cid:durableId="908198473">
    <w:abstractNumId w:val="23"/>
  </w:num>
  <w:num w:numId="7" w16cid:durableId="1424765794">
    <w:abstractNumId w:val="27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4"/>
  </w:num>
  <w:num w:numId="21" w16cid:durableId="1471629659">
    <w:abstractNumId w:val="26"/>
  </w:num>
  <w:num w:numId="22" w16cid:durableId="196427496">
    <w:abstractNumId w:val="12"/>
  </w:num>
  <w:num w:numId="23" w16cid:durableId="290289706">
    <w:abstractNumId w:val="37"/>
  </w:num>
  <w:num w:numId="24" w16cid:durableId="1955668316">
    <w:abstractNumId w:val="10"/>
  </w:num>
  <w:num w:numId="25" w16cid:durableId="1424840868">
    <w:abstractNumId w:val="24"/>
  </w:num>
  <w:num w:numId="26" w16cid:durableId="2016028987">
    <w:abstractNumId w:val="20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5"/>
  </w:num>
  <w:num w:numId="30" w16cid:durableId="1902984928">
    <w:abstractNumId w:val="17"/>
  </w:num>
  <w:num w:numId="31" w16cid:durableId="230847483">
    <w:abstractNumId w:val="19"/>
  </w:num>
  <w:num w:numId="32" w16cid:durableId="136722355">
    <w:abstractNumId w:val="14"/>
  </w:num>
  <w:num w:numId="33" w16cid:durableId="796948971">
    <w:abstractNumId w:val="36"/>
  </w:num>
  <w:num w:numId="34" w16cid:durableId="1420835108">
    <w:abstractNumId w:val="28"/>
  </w:num>
  <w:num w:numId="35" w16cid:durableId="2013798735">
    <w:abstractNumId w:val="32"/>
  </w:num>
  <w:num w:numId="36" w16cid:durableId="872614923">
    <w:abstractNumId w:val="31"/>
  </w:num>
  <w:num w:numId="37" w16cid:durableId="92014256">
    <w:abstractNumId w:val="22"/>
  </w:num>
  <w:num w:numId="38" w16cid:durableId="152871759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276FE"/>
    <w:rsid w:val="00056645"/>
    <w:rsid w:val="00063033"/>
    <w:rsid w:val="00095480"/>
    <w:rsid w:val="000B61AB"/>
    <w:rsid w:val="000B63C4"/>
    <w:rsid w:val="000C601D"/>
    <w:rsid w:val="000C6A08"/>
    <w:rsid w:val="000D6E57"/>
    <w:rsid w:val="000E28FF"/>
    <w:rsid w:val="0010152D"/>
    <w:rsid w:val="00106BE1"/>
    <w:rsid w:val="00127480"/>
    <w:rsid w:val="001278D6"/>
    <w:rsid w:val="0014655A"/>
    <w:rsid w:val="0017042B"/>
    <w:rsid w:val="00174038"/>
    <w:rsid w:val="001A0754"/>
    <w:rsid w:val="001A357C"/>
    <w:rsid w:val="001B19F4"/>
    <w:rsid w:val="001B5CD2"/>
    <w:rsid w:val="001C10A9"/>
    <w:rsid w:val="001E1ED8"/>
    <w:rsid w:val="001E6D19"/>
    <w:rsid w:val="001F4D3A"/>
    <w:rsid w:val="00200BEF"/>
    <w:rsid w:val="002157F6"/>
    <w:rsid w:val="00216C19"/>
    <w:rsid w:val="00230658"/>
    <w:rsid w:val="00231039"/>
    <w:rsid w:val="00231BAF"/>
    <w:rsid w:val="00243E57"/>
    <w:rsid w:val="0024591C"/>
    <w:rsid w:val="00246848"/>
    <w:rsid w:val="0025617B"/>
    <w:rsid w:val="00260F40"/>
    <w:rsid w:val="00264392"/>
    <w:rsid w:val="002714FF"/>
    <w:rsid w:val="002733EA"/>
    <w:rsid w:val="0027590C"/>
    <w:rsid w:val="002A417E"/>
    <w:rsid w:val="002E609E"/>
    <w:rsid w:val="002F221E"/>
    <w:rsid w:val="00302BF3"/>
    <w:rsid w:val="00315EEE"/>
    <w:rsid w:val="00325382"/>
    <w:rsid w:val="00335A92"/>
    <w:rsid w:val="0033738B"/>
    <w:rsid w:val="003502B7"/>
    <w:rsid w:val="00352652"/>
    <w:rsid w:val="0035463A"/>
    <w:rsid w:val="00363A47"/>
    <w:rsid w:val="003870C8"/>
    <w:rsid w:val="003A1B4D"/>
    <w:rsid w:val="003B01DE"/>
    <w:rsid w:val="003B071C"/>
    <w:rsid w:val="003B17D1"/>
    <w:rsid w:val="003B4F5F"/>
    <w:rsid w:val="003D0871"/>
    <w:rsid w:val="003F6EF9"/>
    <w:rsid w:val="00402AE3"/>
    <w:rsid w:val="00427861"/>
    <w:rsid w:val="00451B79"/>
    <w:rsid w:val="00457C23"/>
    <w:rsid w:val="00487B13"/>
    <w:rsid w:val="004A2403"/>
    <w:rsid w:val="004D0615"/>
    <w:rsid w:val="004D1CD8"/>
    <w:rsid w:val="004E284E"/>
    <w:rsid w:val="004F43F9"/>
    <w:rsid w:val="00500824"/>
    <w:rsid w:val="005260EC"/>
    <w:rsid w:val="0053030D"/>
    <w:rsid w:val="00547DDE"/>
    <w:rsid w:val="005819AF"/>
    <w:rsid w:val="00590D9C"/>
    <w:rsid w:val="00593C91"/>
    <w:rsid w:val="00595DF9"/>
    <w:rsid w:val="005A16ED"/>
    <w:rsid w:val="005D1532"/>
    <w:rsid w:val="005D1EB6"/>
    <w:rsid w:val="005D7DD5"/>
    <w:rsid w:val="005D7FBB"/>
    <w:rsid w:val="005E2A74"/>
    <w:rsid w:val="005F440C"/>
    <w:rsid w:val="005F7EF1"/>
    <w:rsid w:val="0060523A"/>
    <w:rsid w:val="00606302"/>
    <w:rsid w:val="006207E6"/>
    <w:rsid w:val="00625BE3"/>
    <w:rsid w:val="00633AAD"/>
    <w:rsid w:val="00640D84"/>
    <w:rsid w:val="00642866"/>
    <w:rsid w:val="00643C40"/>
    <w:rsid w:val="00645061"/>
    <w:rsid w:val="00645252"/>
    <w:rsid w:val="00653AD3"/>
    <w:rsid w:val="006553E8"/>
    <w:rsid w:val="0068530B"/>
    <w:rsid w:val="00695C74"/>
    <w:rsid w:val="006B45FF"/>
    <w:rsid w:val="006C7BAB"/>
    <w:rsid w:val="006D3D74"/>
    <w:rsid w:val="006F0869"/>
    <w:rsid w:val="00701646"/>
    <w:rsid w:val="0071410C"/>
    <w:rsid w:val="00722FAA"/>
    <w:rsid w:val="00735BEB"/>
    <w:rsid w:val="007471E2"/>
    <w:rsid w:val="007563B1"/>
    <w:rsid w:val="00763618"/>
    <w:rsid w:val="00773FAA"/>
    <w:rsid w:val="0078288A"/>
    <w:rsid w:val="0078528C"/>
    <w:rsid w:val="007A6D95"/>
    <w:rsid w:val="007A72E2"/>
    <w:rsid w:val="007B4501"/>
    <w:rsid w:val="007C4EC1"/>
    <w:rsid w:val="007C6A04"/>
    <w:rsid w:val="007C780A"/>
    <w:rsid w:val="007D1690"/>
    <w:rsid w:val="007D5075"/>
    <w:rsid w:val="007D7416"/>
    <w:rsid w:val="007D7FA0"/>
    <w:rsid w:val="007E68D9"/>
    <w:rsid w:val="008037E1"/>
    <w:rsid w:val="00831E9A"/>
    <w:rsid w:val="0083569A"/>
    <w:rsid w:val="00854C26"/>
    <w:rsid w:val="008571FD"/>
    <w:rsid w:val="00874618"/>
    <w:rsid w:val="0087493C"/>
    <w:rsid w:val="00874C49"/>
    <w:rsid w:val="0088705C"/>
    <w:rsid w:val="008B3FCF"/>
    <w:rsid w:val="008F221B"/>
    <w:rsid w:val="008F7D5C"/>
    <w:rsid w:val="00904C34"/>
    <w:rsid w:val="0090718F"/>
    <w:rsid w:val="009363EA"/>
    <w:rsid w:val="00956572"/>
    <w:rsid w:val="009667EC"/>
    <w:rsid w:val="00974B0C"/>
    <w:rsid w:val="009756F0"/>
    <w:rsid w:val="00976466"/>
    <w:rsid w:val="00997ABE"/>
    <w:rsid w:val="009A1012"/>
    <w:rsid w:val="009A6278"/>
    <w:rsid w:val="009C26A8"/>
    <w:rsid w:val="009C4AD4"/>
    <w:rsid w:val="009C598C"/>
    <w:rsid w:val="009C6A7C"/>
    <w:rsid w:val="009D368F"/>
    <w:rsid w:val="009D476B"/>
    <w:rsid w:val="009E3052"/>
    <w:rsid w:val="009F0935"/>
    <w:rsid w:val="00A150E3"/>
    <w:rsid w:val="00A151F9"/>
    <w:rsid w:val="00A3288A"/>
    <w:rsid w:val="00A334DE"/>
    <w:rsid w:val="00A35833"/>
    <w:rsid w:val="00A432C3"/>
    <w:rsid w:val="00A80E10"/>
    <w:rsid w:val="00A844EE"/>
    <w:rsid w:val="00A9204E"/>
    <w:rsid w:val="00A931B1"/>
    <w:rsid w:val="00AB3056"/>
    <w:rsid w:val="00AD6801"/>
    <w:rsid w:val="00AF6840"/>
    <w:rsid w:val="00B06CEF"/>
    <w:rsid w:val="00B40163"/>
    <w:rsid w:val="00B44796"/>
    <w:rsid w:val="00B548FE"/>
    <w:rsid w:val="00B61DCF"/>
    <w:rsid w:val="00B64428"/>
    <w:rsid w:val="00BA7765"/>
    <w:rsid w:val="00BA7D96"/>
    <w:rsid w:val="00BB185B"/>
    <w:rsid w:val="00BB28FE"/>
    <w:rsid w:val="00BB4E26"/>
    <w:rsid w:val="00BC7C92"/>
    <w:rsid w:val="00BE6F5A"/>
    <w:rsid w:val="00C31B62"/>
    <w:rsid w:val="00C41A6F"/>
    <w:rsid w:val="00C46379"/>
    <w:rsid w:val="00C50CBE"/>
    <w:rsid w:val="00C57AD3"/>
    <w:rsid w:val="00C84939"/>
    <w:rsid w:val="00C966AC"/>
    <w:rsid w:val="00CC7776"/>
    <w:rsid w:val="00CF00FD"/>
    <w:rsid w:val="00CF4363"/>
    <w:rsid w:val="00D01B54"/>
    <w:rsid w:val="00D05B6B"/>
    <w:rsid w:val="00D4402F"/>
    <w:rsid w:val="00D44313"/>
    <w:rsid w:val="00D650D3"/>
    <w:rsid w:val="00D6617E"/>
    <w:rsid w:val="00D90415"/>
    <w:rsid w:val="00DC5BC0"/>
    <w:rsid w:val="00DC65E7"/>
    <w:rsid w:val="00DD58A0"/>
    <w:rsid w:val="00DE7E8C"/>
    <w:rsid w:val="00DF506B"/>
    <w:rsid w:val="00E04CF8"/>
    <w:rsid w:val="00E2710B"/>
    <w:rsid w:val="00E33722"/>
    <w:rsid w:val="00E35D45"/>
    <w:rsid w:val="00E42A02"/>
    <w:rsid w:val="00E42D07"/>
    <w:rsid w:val="00E4402F"/>
    <w:rsid w:val="00E45852"/>
    <w:rsid w:val="00E57F60"/>
    <w:rsid w:val="00E61319"/>
    <w:rsid w:val="00E6394E"/>
    <w:rsid w:val="00E6615E"/>
    <w:rsid w:val="00E863B9"/>
    <w:rsid w:val="00E937F2"/>
    <w:rsid w:val="00EA0E00"/>
    <w:rsid w:val="00EB32D4"/>
    <w:rsid w:val="00ED1386"/>
    <w:rsid w:val="00EE1B6A"/>
    <w:rsid w:val="00F017DC"/>
    <w:rsid w:val="00F02DBF"/>
    <w:rsid w:val="00F030A1"/>
    <w:rsid w:val="00F07A23"/>
    <w:rsid w:val="00F254A0"/>
    <w:rsid w:val="00F32682"/>
    <w:rsid w:val="00F4004A"/>
    <w:rsid w:val="00F67FE7"/>
    <w:rsid w:val="00F81A53"/>
    <w:rsid w:val="00F85078"/>
    <w:rsid w:val="00F86E48"/>
    <w:rsid w:val="00FB1761"/>
    <w:rsid w:val="00FB627F"/>
    <w:rsid w:val="00FB63ED"/>
    <w:rsid w:val="00FB6B7D"/>
    <w:rsid w:val="00FD367D"/>
    <w:rsid w:val="00FD7952"/>
    <w:rsid w:val="00FE36C5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15502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72</cp:revision>
  <cp:lastPrinted>2025-08-05T12:35:00Z</cp:lastPrinted>
  <dcterms:created xsi:type="dcterms:W3CDTF">2024-05-24T18:18:00Z</dcterms:created>
  <dcterms:modified xsi:type="dcterms:W3CDTF">2025-08-28T10:47:00Z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