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4A6BB" w14:textId="26A7EDA5" w:rsidR="003A1B4D" w:rsidRDefault="005E049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</w:t>
      </w:r>
      <w:r w:rsidR="00275EAE">
        <w:rPr>
          <w:rFonts w:ascii="Arial" w:hAnsi="Arial" w:cs="Arial"/>
          <w:b/>
          <w:bCs/>
          <w:sz w:val="24"/>
          <w:szCs w:val="24"/>
        </w:rPr>
        <w:t>/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271FD2">
        <w:rPr>
          <w:rFonts w:ascii="Arial" w:hAnsi="Arial" w:cs="Arial"/>
          <w:b/>
          <w:bCs/>
          <w:sz w:val="24"/>
          <w:szCs w:val="24"/>
        </w:rPr>
        <w:t>8</w:t>
      </w:r>
      <w:r w:rsidR="00275EAE">
        <w:rPr>
          <w:rFonts w:ascii="Arial" w:hAnsi="Arial" w:cs="Arial"/>
          <w:b/>
          <w:bCs/>
          <w:sz w:val="24"/>
          <w:szCs w:val="24"/>
        </w:rPr>
        <w:t>/2024</w:t>
      </w:r>
    </w:p>
    <w:p w14:paraId="2B0D39EA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57381A7" w14:textId="30C52B2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75EAE">
        <w:rPr>
          <w:rFonts w:ascii="Arial" w:hAnsi="Arial" w:cs="Arial"/>
          <w:b/>
          <w:bCs/>
          <w:sz w:val="24"/>
          <w:szCs w:val="24"/>
        </w:rPr>
        <w:t>All</w:t>
      </w:r>
    </w:p>
    <w:p w14:paraId="2B41ADA0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1AE915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109A11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9771428" w14:textId="2F05ADE7" w:rsidR="003A1B4D" w:rsidRDefault="005E049A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</w:t>
      </w:r>
      <w:r w:rsidR="00275EAE">
        <w:rPr>
          <w:rFonts w:ascii="Arial" w:hAnsi="Arial" w:cs="Arial"/>
        </w:rPr>
        <w:t>20</w:t>
      </w:r>
      <w:r w:rsidR="00937C56">
        <w:rPr>
          <w:rFonts w:ascii="Arial" w:hAnsi="Arial" w:cs="Arial"/>
        </w:rPr>
        <w:t>2</w:t>
      </w:r>
      <w:r>
        <w:rPr>
          <w:rFonts w:ascii="Arial" w:hAnsi="Arial" w:cs="Arial"/>
        </w:rPr>
        <w:t>4</w:t>
      </w:r>
      <w:r w:rsidR="00275EAE">
        <w:rPr>
          <w:rFonts w:ascii="Arial" w:hAnsi="Arial" w:cs="Arial"/>
        </w:rPr>
        <w:t>-</w:t>
      </w:r>
      <w:r>
        <w:rPr>
          <w:rFonts w:ascii="Arial" w:hAnsi="Arial" w:cs="Arial"/>
        </w:rPr>
        <w:t>0</w:t>
      </w:r>
      <w:r w:rsidR="003C2C42">
        <w:rPr>
          <w:rFonts w:ascii="Arial" w:hAnsi="Arial" w:cs="Arial"/>
        </w:rPr>
        <w:t>4</w:t>
      </w:r>
      <w:r w:rsidR="00271FD2">
        <w:rPr>
          <w:rFonts w:ascii="Arial" w:hAnsi="Arial" w:cs="Arial"/>
        </w:rPr>
        <w:t>2</w:t>
      </w:r>
    </w:p>
    <w:p w14:paraId="42856644" w14:textId="5DC69FC0" w:rsidR="00551B68" w:rsidRDefault="00271FD2" w:rsidP="003C2C42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When replacing a procedure in which only a single procedure is listed in a working draft, the newly pasted procedure showed “Copy Of” as if it was pasted using the Above / Below method.</w:t>
      </w:r>
      <w:r w:rsidR="00937C56">
        <w:rPr>
          <w:rFonts w:ascii="Arial" w:hAnsi="Arial" w:cs="Arial"/>
        </w:rPr>
        <w:br/>
      </w:r>
    </w:p>
    <w:bookmarkStart w:id="2" w:name="_Hlk167786851"/>
    <w:p w14:paraId="72B6026D" w14:textId="6EF63E34" w:rsidR="00D25EB7" w:rsidRPr="00D25EB7" w:rsidRDefault="00000000" w:rsidP="00D25EB7">
      <w:pPr>
        <w:autoSpaceDE w:val="0"/>
        <w:autoSpaceDN w:val="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974346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1FD2">
            <w:rPr>
              <w:rFonts w:ascii="MS Gothic" w:eastAsia="MS Gothic" w:hAnsi="MS Gothic" w:cs="Arial" w:hint="eastAsia"/>
            </w:rPr>
            <w:t>☐</w:t>
          </w:r>
        </w:sdtContent>
      </w:sdt>
      <w:r w:rsidR="00D25EB7" w:rsidRPr="00D25EB7">
        <w:rPr>
          <w:rFonts w:ascii="Arial" w:hAnsi="Arial" w:cs="Arial"/>
        </w:rPr>
        <w:t xml:space="preserve">  [Check this box if a sql query or a data fix applies to this update].</w:t>
      </w:r>
    </w:p>
    <w:bookmarkEnd w:id="2"/>
    <w:p w14:paraId="5B49F1B2" w14:textId="77777777" w:rsidR="00D25EB7" w:rsidRDefault="00D25EB7" w:rsidP="00551B68">
      <w:pPr>
        <w:autoSpaceDE w:val="0"/>
        <w:autoSpaceDN w:val="0"/>
        <w:rPr>
          <w:rFonts w:ascii="Arial" w:hAnsi="Arial" w:cs="Arial"/>
        </w:rPr>
      </w:pPr>
    </w:p>
    <w:p w14:paraId="19D4A360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D8C560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BCDB85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E26B5DA" w14:textId="1C522FA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E049A">
        <w:rPr>
          <w:rFonts w:ascii="Arial" w:hAnsi="Arial" w:cs="Arial"/>
        </w:rPr>
        <w:t>Fix bug related to copy and replace functionality in regards to procedure</w:t>
      </w:r>
      <w:r w:rsidR="002F42E6">
        <w:rPr>
          <w:rFonts w:ascii="Arial" w:hAnsi="Arial" w:cs="Arial"/>
        </w:rPr>
        <w:t>s and steps.</w:t>
      </w:r>
    </w:p>
    <w:p w14:paraId="2E1B65E1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C2041F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C8FFA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A88C81A" w14:textId="68CA0124" w:rsidR="003A1B4D" w:rsidRDefault="00275EA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C71669C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57A4E5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01CD12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C917634" w14:textId="64E07C1E" w:rsidR="003A1B4D" w:rsidRDefault="00275EAE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any </w:t>
      </w:r>
      <w:r w:rsidR="00A32F9A">
        <w:rPr>
          <w:rFonts w:ascii="Arial" w:hAnsi="Arial" w:cs="Arial"/>
        </w:rPr>
        <w:t>database</w:t>
      </w:r>
    </w:p>
    <w:p w14:paraId="3ECFE7DE" w14:textId="77777777" w:rsidR="005E049A" w:rsidRPr="005E049A" w:rsidRDefault="00937C56" w:rsidP="005E049A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3" w:name="OLE_LINK3"/>
      <w:r w:rsidR="005E049A" w:rsidRPr="005E049A">
        <w:rPr>
          <w:rFonts w:ascii="Arial" w:hAnsi="Arial" w:cs="Arial"/>
        </w:rPr>
        <w:t>Copy and replace an unopened procedure</w:t>
      </w:r>
    </w:p>
    <w:p w14:paraId="48FEFE53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and right click to select “Copy”</w:t>
      </w:r>
    </w:p>
    <w:p w14:paraId="796F8559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you wish to replace and right click to select “Replace Existing Procedure”</w:t>
      </w:r>
    </w:p>
    <w:p w14:paraId="465BA74F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Verify that the confirmation message appears.</w:t>
      </w:r>
    </w:p>
    <w:p w14:paraId="452E64D4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Click “Ok” to verity and replace the selected procedure.</w:t>
      </w:r>
    </w:p>
    <w:p w14:paraId="1FDEFEC5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in the tree view on the left should be replaced and the copied procedure SHOULD NOT open.</w:t>
      </w:r>
    </w:p>
    <w:bookmarkEnd w:id="3"/>
    <w:p w14:paraId="48E098AB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6B4DAE70" w14:textId="6970FBD6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Copy and replace an opened procedure.  (It was found there was an issue replacing procedures that were opened)</w:t>
      </w:r>
    </w:p>
    <w:p w14:paraId="1E29E21F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and right click to select “Copy”</w:t>
      </w:r>
    </w:p>
    <w:p w14:paraId="47D4743C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you wish to replace and open it by clicking on it.</w:t>
      </w:r>
    </w:p>
    <w:p w14:paraId="3C7C0BBF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Right click to select “Replace Existing Procedure”</w:t>
      </w:r>
    </w:p>
    <w:p w14:paraId="7DDB7214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Verify that the confirmation message appears.</w:t>
      </w:r>
    </w:p>
    <w:p w14:paraId="66B46558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Click “Ok” to verity and replace the selected procedure.</w:t>
      </w:r>
    </w:p>
    <w:p w14:paraId="31A0D961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in the tree view on the left should be replaced and the copied procedure SHOULD NOT open.</w:t>
      </w:r>
    </w:p>
    <w:p w14:paraId="02C0341C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that was opened and is being replaced should close.</w:t>
      </w:r>
    </w:p>
    <w:p w14:paraId="229BCFCB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467804C4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055BB1EB" w14:textId="04048D14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Copy and replace an unopened procedure where it is the only procedure in a folder.  (It was found that replacing a single procedure in a folder with only 1 procedure would not update the treeview</w:t>
      </w:r>
      <w:r w:rsidR="00922FEF">
        <w:rPr>
          <w:rFonts w:ascii="Arial" w:hAnsi="Arial" w:cs="Arial"/>
        </w:rPr>
        <w:t xml:space="preserve"> or would append “Copy Of” to the title</w:t>
      </w:r>
      <w:r w:rsidRPr="005E049A">
        <w:rPr>
          <w:rFonts w:ascii="Arial" w:hAnsi="Arial" w:cs="Arial"/>
        </w:rPr>
        <w:t>)</w:t>
      </w:r>
    </w:p>
    <w:p w14:paraId="29C52843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and right click to select “Copy”</w:t>
      </w:r>
    </w:p>
    <w:p w14:paraId="0BA66C68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you wish to replace that is the ONLY procedure in a folder and right click to select “Replace Existing Procedure”</w:t>
      </w:r>
    </w:p>
    <w:p w14:paraId="0A999200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Verify that the confirmation message appears.</w:t>
      </w:r>
    </w:p>
    <w:p w14:paraId="4082B0AA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Click “Ok” to verity and replace the selected procedure.</w:t>
      </w:r>
    </w:p>
    <w:p w14:paraId="378BCDE9" w14:textId="0CA14DEC" w:rsidR="00A53B2D" w:rsidRPr="00271FD2" w:rsidRDefault="005E049A" w:rsidP="00A53B2D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in the tree view on the left should be replaced and the copied procedure SHOULD NOT ope</w:t>
      </w:r>
      <w:r w:rsidR="00922FEF">
        <w:rPr>
          <w:rFonts w:ascii="Arial" w:hAnsi="Arial" w:cs="Arial"/>
        </w:rPr>
        <w:t>n and the words “Copy Of” should be appended.</w:t>
      </w:r>
    </w:p>
    <w:p w14:paraId="6F27FD2D" w14:textId="77777777" w:rsidR="00A53B2D" w:rsidRPr="00A53B2D" w:rsidRDefault="00A53B2D" w:rsidP="00A53B2D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14:paraId="37AD3AF5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7126A90" w14:textId="37CFAE5A" w:rsidR="0049206E" w:rsidRPr="005E049A" w:rsidRDefault="0049206E" w:rsidP="0049206E">
      <w:p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Copy and </w:t>
      </w:r>
      <w:r>
        <w:rPr>
          <w:rFonts w:ascii="Arial" w:hAnsi="Arial" w:cs="Arial"/>
        </w:rPr>
        <w:t>insert</w:t>
      </w:r>
      <w:r w:rsidRPr="005E049A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5E049A">
        <w:rPr>
          <w:rFonts w:ascii="Arial" w:hAnsi="Arial" w:cs="Arial"/>
        </w:rPr>
        <w:t>procedure</w:t>
      </w:r>
      <w:r>
        <w:rPr>
          <w:rFonts w:ascii="Arial" w:hAnsi="Arial" w:cs="Arial"/>
        </w:rPr>
        <w:t xml:space="preserve"> above an existing procedure</w:t>
      </w:r>
    </w:p>
    <w:p w14:paraId="288EF7DF" w14:textId="77777777" w:rsidR="0049206E" w:rsidRPr="005E049A" w:rsidRDefault="0049206E" w:rsidP="0049206E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and right click to select “Copy”</w:t>
      </w:r>
    </w:p>
    <w:p w14:paraId="646FA93F" w14:textId="681B38A3" w:rsidR="0049206E" w:rsidRPr="005E049A" w:rsidRDefault="0049206E" w:rsidP="0049206E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Select a procedure you wish to </w:t>
      </w:r>
      <w:r>
        <w:rPr>
          <w:rFonts w:ascii="Arial" w:hAnsi="Arial" w:cs="Arial"/>
        </w:rPr>
        <w:t>insert the copied procedure above</w:t>
      </w:r>
      <w:r w:rsidRPr="005E049A">
        <w:rPr>
          <w:rFonts w:ascii="Arial" w:hAnsi="Arial" w:cs="Arial"/>
        </w:rPr>
        <w:t xml:space="preserve"> and right click to select “</w:t>
      </w:r>
      <w:r>
        <w:rPr>
          <w:rFonts w:ascii="Arial" w:hAnsi="Arial" w:cs="Arial"/>
        </w:rPr>
        <w:t>Place Procedure Before</w:t>
      </w:r>
      <w:r w:rsidRPr="005E049A">
        <w:rPr>
          <w:rFonts w:ascii="Arial" w:hAnsi="Arial" w:cs="Arial"/>
        </w:rPr>
        <w:t>”</w:t>
      </w:r>
    </w:p>
    <w:p w14:paraId="2ABCB68C" w14:textId="4F3D7540" w:rsidR="0049206E" w:rsidRDefault="0049206E" w:rsidP="0049206E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The procedure in the tree view on the left should be </w:t>
      </w:r>
      <w:r>
        <w:rPr>
          <w:rFonts w:ascii="Arial" w:hAnsi="Arial" w:cs="Arial"/>
        </w:rPr>
        <w:t>now placed above the existing procedure</w:t>
      </w:r>
      <w:r w:rsidRPr="005E04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with the name “Copy Of” appended to the front of it.</w:t>
      </w:r>
    </w:p>
    <w:p w14:paraId="68C07636" w14:textId="77777777" w:rsidR="0049206E" w:rsidRDefault="0049206E" w:rsidP="0049206E">
      <w:pPr>
        <w:autoSpaceDE w:val="0"/>
        <w:autoSpaceDN w:val="0"/>
        <w:jc w:val="both"/>
        <w:rPr>
          <w:rFonts w:ascii="Arial" w:hAnsi="Arial" w:cs="Arial"/>
        </w:rPr>
      </w:pPr>
    </w:p>
    <w:p w14:paraId="4FA4AEDF" w14:textId="696DCF2B" w:rsidR="0049206E" w:rsidRPr="005E049A" w:rsidRDefault="0049206E" w:rsidP="0049206E">
      <w:p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Copy and </w:t>
      </w:r>
      <w:r>
        <w:rPr>
          <w:rFonts w:ascii="Arial" w:hAnsi="Arial" w:cs="Arial"/>
        </w:rPr>
        <w:t>insert</w:t>
      </w:r>
      <w:r w:rsidRPr="005E049A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5E049A">
        <w:rPr>
          <w:rFonts w:ascii="Arial" w:hAnsi="Arial" w:cs="Arial"/>
        </w:rPr>
        <w:t>procedure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after</w:t>
      </w:r>
      <w:r>
        <w:rPr>
          <w:rFonts w:ascii="Arial" w:hAnsi="Arial" w:cs="Arial"/>
        </w:rPr>
        <w:t xml:space="preserve"> an existing procedure</w:t>
      </w:r>
    </w:p>
    <w:p w14:paraId="7BD58423" w14:textId="77777777" w:rsidR="0049206E" w:rsidRPr="005E049A" w:rsidRDefault="0049206E" w:rsidP="0049206E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and right click to select “Copy”</w:t>
      </w:r>
    </w:p>
    <w:p w14:paraId="493B3ED5" w14:textId="449B40FC" w:rsidR="0049206E" w:rsidRPr="005E049A" w:rsidRDefault="0049206E" w:rsidP="0049206E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Select a procedure you wish to </w:t>
      </w:r>
      <w:r>
        <w:rPr>
          <w:rFonts w:ascii="Arial" w:hAnsi="Arial" w:cs="Arial"/>
        </w:rPr>
        <w:t>insert the copied procedure above</w:t>
      </w:r>
      <w:r w:rsidRPr="005E049A">
        <w:rPr>
          <w:rFonts w:ascii="Arial" w:hAnsi="Arial" w:cs="Arial"/>
        </w:rPr>
        <w:t xml:space="preserve"> and right click to select “</w:t>
      </w:r>
      <w:r>
        <w:rPr>
          <w:rFonts w:ascii="Arial" w:hAnsi="Arial" w:cs="Arial"/>
        </w:rPr>
        <w:t xml:space="preserve">Place Procedure </w:t>
      </w:r>
      <w:r>
        <w:rPr>
          <w:rFonts w:ascii="Arial" w:hAnsi="Arial" w:cs="Arial"/>
        </w:rPr>
        <w:t>After</w:t>
      </w:r>
      <w:r w:rsidRPr="005E049A">
        <w:rPr>
          <w:rFonts w:ascii="Arial" w:hAnsi="Arial" w:cs="Arial"/>
        </w:rPr>
        <w:t>”</w:t>
      </w:r>
    </w:p>
    <w:p w14:paraId="00E63EA2" w14:textId="1558C012" w:rsidR="0049206E" w:rsidRPr="005E049A" w:rsidRDefault="0049206E" w:rsidP="0049206E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The procedure in the tree view on the left should be </w:t>
      </w:r>
      <w:r>
        <w:rPr>
          <w:rFonts w:ascii="Arial" w:hAnsi="Arial" w:cs="Arial"/>
        </w:rPr>
        <w:t xml:space="preserve">now placed </w:t>
      </w:r>
      <w:r>
        <w:rPr>
          <w:rFonts w:ascii="Arial" w:hAnsi="Arial" w:cs="Arial"/>
        </w:rPr>
        <w:t>below</w:t>
      </w:r>
      <w:r>
        <w:rPr>
          <w:rFonts w:ascii="Arial" w:hAnsi="Arial" w:cs="Arial"/>
        </w:rPr>
        <w:t xml:space="preserve"> the existing procedure</w:t>
      </w:r>
      <w:r w:rsidRPr="005E04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with the name “Copy Of” appended to the front of it.</w:t>
      </w:r>
    </w:p>
    <w:p w14:paraId="3D6B122A" w14:textId="77777777" w:rsidR="0049206E" w:rsidRPr="005E049A" w:rsidRDefault="0049206E" w:rsidP="0049206E">
      <w:pPr>
        <w:autoSpaceDE w:val="0"/>
        <w:autoSpaceDN w:val="0"/>
        <w:jc w:val="both"/>
        <w:rPr>
          <w:rFonts w:ascii="Arial" w:hAnsi="Arial" w:cs="Arial"/>
        </w:rPr>
      </w:pPr>
    </w:p>
    <w:p w14:paraId="61E3C9F9" w14:textId="77777777" w:rsidR="00271FD2" w:rsidRDefault="00271FD2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49F3D28" w14:textId="70AE1836" w:rsidR="007A72E2" w:rsidRPr="00275EAE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19D8234" w14:textId="77777777" w:rsidR="002352E1" w:rsidRDefault="00D25EB7" w:rsidP="00D25EB7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br/>
      </w:r>
      <w:sdt>
        <w:sdtPr>
          <w:rPr>
            <w:rFonts w:ascii="Arial" w:hAnsi="Arial" w:cs="Arial"/>
          </w:rPr>
          <w:id w:val="177239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2F9A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 </w:t>
      </w:r>
      <w:r w:rsidR="007A72E2" w:rsidRPr="00D25EB7">
        <w:rPr>
          <w:rFonts w:ascii="Arial" w:hAnsi="Arial" w:cs="Arial"/>
        </w:rPr>
        <w:t xml:space="preserve">CSM submitted for PROMS User Manual: </w:t>
      </w:r>
      <w:r w:rsidR="00A32F9A">
        <w:rPr>
          <w:rFonts w:ascii="Arial" w:hAnsi="Arial" w:cs="Arial"/>
        </w:rPr>
        <w:t xml:space="preserve"> _______________________________________</w:t>
      </w:r>
    </w:p>
    <w:p w14:paraId="2523B5C7" w14:textId="77777777" w:rsidR="00275EAE" w:rsidRPr="00275EAE" w:rsidRDefault="00275EAE" w:rsidP="00275EAE">
      <w:pPr>
        <w:autoSpaceDE w:val="0"/>
        <w:autoSpaceDN w:val="0"/>
        <w:rPr>
          <w:rFonts w:ascii="Arial" w:hAnsi="Arial" w:cs="Arial"/>
          <w:i/>
          <w:iCs/>
        </w:rPr>
      </w:pPr>
    </w:p>
    <w:p w14:paraId="0DBAD1BA" w14:textId="20E61EBD" w:rsidR="007A72E2" w:rsidRPr="00D25EB7" w:rsidRDefault="00000000" w:rsidP="00D25EB7">
      <w:pPr>
        <w:autoSpaceDE w:val="0"/>
        <w:autoSpaceDN w:val="0"/>
        <w:rPr>
          <w:rFonts w:ascii="Arial" w:hAnsi="Arial" w:cs="Arial"/>
          <w:i/>
          <w:iCs/>
        </w:rPr>
      </w:pPr>
      <w:sdt>
        <w:sdtPr>
          <w:rPr>
            <w:rFonts w:ascii="Arial" w:hAnsi="Arial" w:cs="Arial"/>
          </w:rPr>
          <w:id w:val="405816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2F9A">
            <w:rPr>
              <w:rFonts w:ascii="MS Gothic" w:eastAsia="MS Gothic" w:hAnsi="MS Gothic" w:cs="Arial" w:hint="eastAsia"/>
            </w:rPr>
            <w:t>☐</w:t>
          </w:r>
        </w:sdtContent>
      </w:sdt>
      <w:r w:rsidR="00D25EB7">
        <w:rPr>
          <w:rFonts w:ascii="Arial" w:hAnsi="Arial" w:cs="Arial"/>
        </w:rPr>
        <w:t xml:space="preserve">  </w:t>
      </w:r>
      <w:r w:rsidR="007A72E2" w:rsidRPr="00D25EB7">
        <w:rPr>
          <w:rFonts w:ascii="Arial" w:hAnsi="Arial" w:cs="Arial"/>
        </w:rPr>
        <w:t xml:space="preserve">CSM submitted for training videos: </w:t>
      </w:r>
      <w:r w:rsidR="00A32F9A">
        <w:rPr>
          <w:rFonts w:ascii="Arial" w:hAnsi="Arial" w:cs="Arial"/>
        </w:rPr>
        <w:t xml:space="preserve"> _______________________________________</w:t>
      </w:r>
      <w:r w:rsidR="00275EAE" w:rsidRPr="00D25EB7">
        <w:rPr>
          <w:rFonts w:ascii="Arial" w:hAnsi="Arial" w:cs="Arial"/>
        </w:rPr>
        <w:br/>
      </w:r>
    </w:p>
    <w:p w14:paraId="530C800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0A21F24D" w14:textId="77777777" w:rsidR="009A6278" w:rsidRP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sectPr w:rsidR="009A6278" w:rsidRPr="009A6278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C101DD" w14:textId="77777777" w:rsidR="00F841E4" w:rsidRDefault="00F841E4" w:rsidP="0049206E">
      <w:r>
        <w:separator/>
      </w:r>
    </w:p>
  </w:endnote>
  <w:endnote w:type="continuationSeparator" w:id="0">
    <w:p w14:paraId="62442A36" w14:textId="77777777" w:rsidR="00F841E4" w:rsidRDefault="00F841E4" w:rsidP="00492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30FA4B" w14:textId="77777777" w:rsidR="00F841E4" w:rsidRDefault="00F841E4" w:rsidP="0049206E">
      <w:r>
        <w:separator/>
      </w:r>
    </w:p>
  </w:footnote>
  <w:footnote w:type="continuationSeparator" w:id="0">
    <w:p w14:paraId="414FD00F" w14:textId="77777777" w:rsidR="00F841E4" w:rsidRDefault="00F841E4" w:rsidP="00492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77C5F31"/>
    <w:multiLevelType w:val="hybridMultilevel"/>
    <w:tmpl w:val="FD46EE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4"/>
  </w:num>
  <w:num w:numId="24" w16cid:durableId="1955668316">
    <w:abstractNumId w:val="10"/>
  </w:num>
  <w:num w:numId="25" w16cid:durableId="863792264">
    <w:abstractNumId w:val="12"/>
  </w:num>
  <w:num w:numId="26" w16cid:durableId="6703766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6BC4"/>
    <w:rsid w:val="00041590"/>
    <w:rsid w:val="00053B04"/>
    <w:rsid w:val="000563E3"/>
    <w:rsid w:val="000C4A4B"/>
    <w:rsid w:val="000F1743"/>
    <w:rsid w:val="001C10A9"/>
    <w:rsid w:val="002352E1"/>
    <w:rsid w:val="00271FD2"/>
    <w:rsid w:val="002733EA"/>
    <w:rsid w:val="00275C2C"/>
    <w:rsid w:val="00275EAE"/>
    <w:rsid w:val="002C4CF1"/>
    <w:rsid w:val="002F42E6"/>
    <w:rsid w:val="00315EEE"/>
    <w:rsid w:val="003A1B4D"/>
    <w:rsid w:val="003C2C42"/>
    <w:rsid w:val="0043764E"/>
    <w:rsid w:val="00442B8E"/>
    <w:rsid w:val="00470AEB"/>
    <w:rsid w:val="0049206E"/>
    <w:rsid w:val="004E5A5E"/>
    <w:rsid w:val="004F43F9"/>
    <w:rsid w:val="00551B68"/>
    <w:rsid w:val="005819AF"/>
    <w:rsid w:val="005C146E"/>
    <w:rsid w:val="005E049A"/>
    <w:rsid w:val="00624A93"/>
    <w:rsid w:val="00645252"/>
    <w:rsid w:val="006C7BAB"/>
    <w:rsid w:val="006D3D74"/>
    <w:rsid w:val="00762107"/>
    <w:rsid w:val="00777646"/>
    <w:rsid w:val="007A72E2"/>
    <w:rsid w:val="0083569A"/>
    <w:rsid w:val="00920CEF"/>
    <w:rsid w:val="00922FEF"/>
    <w:rsid w:val="00937C56"/>
    <w:rsid w:val="00960B27"/>
    <w:rsid w:val="009675E1"/>
    <w:rsid w:val="009A6278"/>
    <w:rsid w:val="009B7029"/>
    <w:rsid w:val="009D476B"/>
    <w:rsid w:val="00A151F9"/>
    <w:rsid w:val="00A32F9A"/>
    <w:rsid w:val="00A53B2D"/>
    <w:rsid w:val="00A80E10"/>
    <w:rsid w:val="00A9204E"/>
    <w:rsid w:val="00AF6840"/>
    <w:rsid w:val="00B7407E"/>
    <w:rsid w:val="00BB28FE"/>
    <w:rsid w:val="00CC2559"/>
    <w:rsid w:val="00D25EB7"/>
    <w:rsid w:val="00D53A0F"/>
    <w:rsid w:val="00D90415"/>
    <w:rsid w:val="00D96559"/>
    <w:rsid w:val="00DC65E7"/>
    <w:rsid w:val="00E40BBA"/>
    <w:rsid w:val="00EA1C7F"/>
    <w:rsid w:val="00F81A53"/>
    <w:rsid w:val="00F8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F501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9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81A67D4301D94F97FDEAA948E588E3" ma:contentTypeVersion="12" ma:contentTypeDescription="Create a new document." ma:contentTypeScope="" ma:versionID="23fb46a53847ef1f6beec30eb3d37b6b">
  <xsd:schema xmlns:xsd="http://www.w3.org/2001/XMLSchema" xmlns:xs="http://www.w3.org/2001/XMLSchema" xmlns:p="http://schemas.microsoft.com/office/2006/metadata/properties" xmlns:ns2="0ca6013b-68a0-4d76-882b-d30ff096d94e" targetNamespace="http://schemas.microsoft.com/office/2006/metadata/properties" ma:root="true" ma:fieldsID="da602784e8d43f05c326ca4d13183912" ns2:_="">
    <xsd:import namespace="0ca6013b-68a0-4d76-882b-d30ff096d9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6013b-68a0-4d76-882b-d30ff096d9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49711B-6E0F-478F-87A6-41F1D02B3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a6013b-68a0-4d76-882b-d30ff096d9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D17D58-6C9C-4716-A228-E344BF9B84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81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Devin Jankowski</cp:lastModifiedBy>
  <cp:revision>9</cp:revision>
  <dcterms:created xsi:type="dcterms:W3CDTF">2024-07-11T13:03:00Z</dcterms:created>
  <dcterms:modified xsi:type="dcterms:W3CDTF">2024-07-19T12:46:00Z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0x0101005B81A67D4301D94F97FDEAA948E588E3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