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6E30104" w:rsidR="003A1B4D" w:rsidRDefault="00D42E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CB2771">
        <w:rPr>
          <w:rFonts w:ascii="Arial" w:hAnsi="Arial" w:cs="Arial"/>
          <w:b/>
          <w:bCs/>
          <w:sz w:val="24"/>
          <w:szCs w:val="24"/>
        </w:rPr>
        <w:t>1</w:t>
      </w:r>
      <w:r w:rsidR="0053431F">
        <w:rPr>
          <w:rFonts w:ascii="Arial" w:hAnsi="Arial" w:cs="Arial"/>
          <w:b/>
          <w:bCs/>
          <w:sz w:val="24"/>
          <w:szCs w:val="24"/>
        </w:rPr>
        <w:t>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8E971B" w14:textId="6CA633D4" w:rsidR="00430C9E" w:rsidRPr="00430C9E" w:rsidRDefault="00430C9E" w:rsidP="00430C9E">
      <w:pPr>
        <w:rPr>
          <w:sz w:val="28"/>
          <w:szCs w:val="28"/>
        </w:rPr>
      </w:pPr>
      <w:bookmarkStart w:id="0" w:name="OLE_LINK1"/>
      <w:bookmarkStart w:id="1" w:name="OLE_LINK2"/>
      <w:r w:rsidRPr="00430C9E">
        <w:rPr>
          <w:sz w:val="28"/>
          <w:szCs w:val="28"/>
        </w:rPr>
        <w:t>B2026-0</w:t>
      </w:r>
      <w:bookmarkStart w:id="2" w:name="_Hlk167786851"/>
      <w:r w:rsidR="00D42E6E">
        <w:rPr>
          <w:sz w:val="28"/>
          <w:szCs w:val="28"/>
        </w:rPr>
        <w:t>2</w:t>
      </w:r>
      <w:r w:rsidR="0053431F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D42E6E">
        <w:rPr>
          <w:sz w:val="28"/>
          <w:szCs w:val="28"/>
        </w:rPr>
        <w:t xml:space="preserve">Update </w:t>
      </w:r>
      <w:r w:rsidR="00AE177D">
        <w:rPr>
          <w:sz w:val="28"/>
          <w:szCs w:val="28"/>
        </w:rPr>
        <w:t xml:space="preserve">the Clipboard Copying in PROMS </w:t>
      </w:r>
      <w:proofErr w:type="spellStart"/>
      <w:r w:rsidR="00AE177D">
        <w:rPr>
          <w:sz w:val="28"/>
          <w:szCs w:val="28"/>
        </w:rPr>
        <w:t>StepTabRibbon</w:t>
      </w:r>
      <w:proofErr w:type="spellEnd"/>
      <w:r w:rsidR="00AE177D">
        <w:rPr>
          <w:sz w:val="28"/>
          <w:szCs w:val="28"/>
        </w:rPr>
        <w:t xml:space="preserve"> to retry</w:t>
      </w:r>
    </w:p>
    <w:p w14:paraId="7347C6F0" w14:textId="77777777" w:rsidR="00430C9E" w:rsidRPr="00430C9E" w:rsidRDefault="00430C9E" w:rsidP="00430C9E">
      <w:pPr>
        <w:rPr>
          <w:sz w:val="28"/>
          <w:szCs w:val="28"/>
        </w:rPr>
      </w:pPr>
    </w:p>
    <w:p w14:paraId="7B2D36C7" w14:textId="77777777" w:rsidR="00AE177D" w:rsidRPr="00AE177D" w:rsidRDefault="00AE177D" w:rsidP="00AE177D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AE177D">
        <w:rPr>
          <w:rFonts w:asciiTheme="minorHAnsi" w:hAnsiTheme="minorHAnsi" w:cstheme="minorBidi"/>
          <w:sz w:val="28"/>
          <w:szCs w:val="28"/>
        </w:rPr>
        <w:t xml:space="preserve">I copied and pasted high level steps with a lot of </w:t>
      </w:r>
      <w:proofErr w:type="spellStart"/>
      <w:r w:rsidRPr="00AE177D">
        <w:rPr>
          <w:rFonts w:asciiTheme="minorHAnsi" w:hAnsiTheme="minorHAnsi" w:cstheme="minorBidi"/>
          <w:sz w:val="28"/>
          <w:szCs w:val="28"/>
        </w:rPr>
        <w:t>substeps</w:t>
      </w:r>
      <w:proofErr w:type="spellEnd"/>
      <w:r w:rsidRPr="00AE177D">
        <w:rPr>
          <w:rFonts w:asciiTheme="minorHAnsi" w:hAnsiTheme="minorHAnsi" w:cstheme="minorBidi"/>
          <w:sz w:val="28"/>
          <w:szCs w:val="28"/>
        </w:rPr>
        <w:t xml:space="preserve">.  In a step with at least one annotation and trying to delete the annotations, then clicking on another step to delete an annotation, I'd click on another </w:t>
      </w:r>
      <w:proofErr w:type="spellStart"/>
      <w:r w:rsidRPr="00AE177D">
        <w:rPr>
          <w:rFonts w:asciiTheme="minorHAnsi" w:hAnsiTheme="minorHAnsi" w:cstheme="minorBidi"/>
          <w:sz w:val="28"/>
          <w:szCs w:val="28"/>
        </w:rPr>
        <w:t>substep</w:t>
      </w:r>
      <w:proofErr w:type="spellEnd"/>
      <w:r w:rsidRPr="00AE177D">
        <w:rPr>
          <w:rFonts w:asciiTheme="minorHAnsi" w:hAnsiTheme="minorHAnsi" w:cstheme="minorBidi"/>
          <w:sz w:val="28"/>
          <w:szCs w:val="28"/>
        </w:rPr>
        <w:t xml:space="preserve"> and it would show the first two steps as being highlighted in blue, my cursor would be sitting at the beginning of the first step I had selected, but my mouse arrow would be on the third step selected.  I would then get a blue spinner and have to close down PROMS.   I did this several time this morning then wasn't able to reproduce consistently.   I did show Matt part of it and we looked at my error log to see there is a clipboard error written.</w:t>
      </w:r>
    </w:p>
    <w:p w14:paraId="109B7C7D" w14:textId="77777777" w:rsidR="00AE177D" w:rsidRPr="00AE177D" w:rsidRDefault="00AE177D" w:rsidP="00AE177D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17983709" w14:textId="38037531" w:rsidR="005A39F1" w:rsidRDefault="00AE177D" w:rsidP="00AE177D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AE177D">
        <w:rPr>
          <w:rFonts w:asciiTheme="minorHAnsi" w:hAnsiTheme="minorHAnsi" w:cstheme="minorBidi"/>
          <w:sz w:val="28"/>
          <w:szCs w:val="28"/>
        </w:rPr>
        <w:t xml:space="preserve">I was in the Braidwood EOP Rev 4 data, E-1 Steps 1-7.  I had copied and pasted Step 6 and Step 7 although I don't know if that matters.  </w:t>
      </w:r>
    </w:p>
    <w:p w14:paraId="43BF306A" w14:textId="77777777" w:rsidR="00AE177D" w:rsidRDefault="00AE177D" w:rsidP="00AE177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38710EF6" w:rsidR="005D4856" w:rsidRPr="005D4856" w:rsidRDefault="00AE177D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Clipboard changes had yet to make it into production versions.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0A864CA2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AE177D" w:rsidRPr="00AE177D">
        <w:rPr>
          <w:rFonts w:ascii="Arial" w:hAnsi="Arial" w:cs="Arial"/>
        </w:rPr>
        <w:t>Braidwood EOP Rev 4 data, E-1 Steps 1-7</w:t>
      </w:r>
    </w:p>
    <w:p w14:paraId="14C148B4" w14:textId="1AB3ACF1" w:rsidR="00AE177D" w:rsidRDefault="00AE177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AE177D">
        <w:rPr>
          <w:rFonts w:ascii="Arial" w:hAnsi="Arial" w:cs="Arial"/>
        </w:rPr>
        <w:t>copied and pasted Step 6 and Step 7</w:t>
      </w:r>
    </w:p>
    <w:p w14:paraId="100A56BA" w14:textId="77777777" w:rsidR="00AE177D" w:rsidRDefault="00AE177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AE177D">
        <w:rPr>
          <w:rFonts w:ascii="Arial" w:hAnsi="Arial" w:cs="Arial"/>
        </w:rPr>
        <w:t>In a step with at least one annotation</w:t>
      </w:r>
      <w:r>
        <w:rPr>
          <w:rFonts w:ascii="Arial" w:hAnsi="Arial" w:cs="Arial"/>
        </w:rPr>
        <w:t>,</w:t>
      </w:r>
      <w:r w:rsidRPr="00AE177D">
        <w:rPr>
          <w:rFonts w:ascii="Arial" w:hAnsi="Arial" w:cs="Arial"/>
        </w:rPr>
        <w:t xml:space="preserve"> try to delete the annotations</w:t>
      </w:r>
    </w:p>
    <w:p w14:paraId="425E7C7D" w14:textId="77777777" w:rsidR="00AE177D" w:rsidRDefault="00AE177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AE177D">
        <w:rPr>
          <w:rFonts w:ascii="Arial" w:hAnsi="Arial" w:cs="Arial"/>
        </w:rPr>
        <w:t>hen click on another step to delete an annotation</w:t>
      </w:r>
    </w:p>
    <w:p w14:paraId="06F40C4A" w14:textId="1671580A" w:rsidR="00AE177D" w:rsidRDefault="00AE177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Then</w:t>
      </w:r>
      <w:r w:rsidRPr="00AE177D">
        <w:rPr>
          <w:rFonts w:ascii="Arial" w:hAnsi="Arial" w:cs="Arial"/>
        </w:rPr>
        <w:t xml:space="preserve"> click on another </w:t>
      </w:r>
      <w:proofErr w:type="spellStart"/>
      <w:r w:rsidRPr="00AE177D">
        <w:rPr>
          <w:rFonts w:ascii="Arial" w:hAnsi="Arial" w:cs="Arial"/>
        </w:rPr>
        <w:t>substep</w:t>
      </w:r>
      <w:proofErr w:type="spellEnd"/>
      <w:r>
        <w:rPr>
          <w:rFonts w:ascii="Arial" w:hAnsi="Arial" w:cs="Arial"/>
        </w:rPr>
        <w:t>.</w:t>
      </w:r>
    </w:p>
    <w:p w14:paraId="466E6F34" w14:textId="74AA6592" w:rsidR="005A39F1" w:rsidRDefault="00AE177D" w:rsidP="00AE177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AE177D">
        <w:rPr>
          <w:rFonts w:ascii="Arial" w:hAnsi="Arial" w:cs="Arial"/>
        </w:rPr>
        <w:t xml:space="preserve">t </w:t>
      </w:r>
      <w:r>
        <w:rPr>
          <w:rFonts w:ascii="Arial" w:hAnsi="Arial" w:cs="Arial"/>
        </w:rPr>
        <w:t>should not crash.</w:t>
      </w:r>
    </w:p>
    <w:p w14:paraId="2EF0160F" w14:textId="77777777" w:rsidR="00AE177D" w:rsidRDefault="00AE177D" w:rsidP="00AE177D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1CE8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24AE"/>
    <w:rsid w:val="00524DBB"/>
    <w:rsid w:val="00531767"/>
    <w:rsid w:val="0053431F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D4B5A"/>
    <w:rsid w:val="00AE177D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42044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4FDF"/>
    <w:rsid w:val="00C966AC"/>
    <w:rsid w:val="00CB2771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42E6E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65A79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A29F5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4027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241</cp:revision>
  <dcterms:created xsi:type="dcterms:W3CDTF">2024-05-24T18:18:00Z</dcterms:created>
  <dcterms:modified xsi:type="dcterms:W3CDTF">2026-03-10T11:02:00Z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