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062D769A" w:rsidR="003A1B4D" w:rsidRDefault="00A334D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EA0E00">
        <w:rPr>
          <w:rFonts w:ascii="Arial" w:hAnsi="Arial" w:cs="Arial"/>
          <w:b/>
          <w:bCs/>
          <w:sz w:val="24"/>
          <w:szCs w:val="24"/>
        </w:rPr>
        <w:t>2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5D6DC035" w:rsidR="00F017DC" w:rsidRDefault="008F7D5C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8F7D5C">
        <w:rPr>
          <w:rFonts w:ascii="Arial" w:hAnsi="Arial" w:cs="Arial"/>
        </w:rPr>
        <w:t>B2024-075</w:t>
      </w:r>
      <w:r>
        <w:rPr>
          <w:rFonts w:ascii="Arial" w:hAnsi="Arial" w:cs="Arial"/>
        </w:rPr>
        <w:t xml:space="preserve"> </w:t>
      </w:r>
      <w:r w:rsidR="00593C91">
        <w:rPr>
          <w:rFonts w:ascii="Arial" w:hAnsi="Arial" w:cs="Arial"/>
        </w:rPr>
        <w:t>Correct Linking / Numbering when utilizing Paste Before/After with Enhanced Steps</w:t>
      </w:r>
    </w:p>
    <w:p w14:paraId="73A8989F" w14:textId="77777777" w:rsidR="009756F0" w:rsidRDefault="009756F0" w:rsidP="003A1B4D">
      <w:pPr>
        <w:autoSpaceDE w:val="0"/>
        <w:autoSpaceDN w:val="0"/>
        <w:rPr>
          <w:rFonts w:ascii="Arial" w:hAnsi="Arial" w:cs="Arial"/>
        </w:rPr>
      </w:pPr>
    </w:p>
    <w:p w14:paraId="7D81D27A" w14:textId="7D36E7D7" w:rsidR="00593C91" w:rsidRPr="00593C91" w:rsidRDefault="00593C91" w:rsidP="00593C91">
      <w:pPr>
        <w:autoSpaceDE w:val="0"/>
        <w:autoSpaceDN w:val="0"/>
        <w:rPr>
          <w:rFonts w:ascii="Arial" w:hAnsi="Arial" w:cs="Arial"/>
        </w:rPr>
      </w:pPr>
      <w:r w:rsidRPr="00593C91">
        <w:rPr>
          <w:rFonts w:ascii="Arial" w:hAnsi="Arial" w:cs="Arial"/>
        </w:rPr>
        <w:t xml:space="preserve">When doing a Copy/Paste Before/After on Enhanced </w:t>
      </w:r>
      <w:r>
        <w:rPr>
          <w:rFonts w:ascii="Arial" w:hAnsi="Arial" w:cs="Arial"/>
        </w:rPr>
        <w:t>Background Step,</w:t>
      </w:r>
      <w:r w:rsidRPr="00593C91">
        <w:rPr>
          <w:rFonts w:ascii="Arial" w:hAnsi="Arial" w:cs="Arial"/>
        </w:rPr>
        <w:t xml:space="preserve"> need to update on Source side of link --- Currently, is adding a step in the Linked/Background Document but is missing the link from the Source/Master and says "Create Missing Enhanced Document Background Step". </w:t>
      </w:r>
    </w:p>
    <w:p w14:paraId="2E913102" w14:textId="77777777" w:rsidR="00593C91" w:rsidRDefault="00593C91" w:rsidP="00593C91">
      <w:pPr>
        <w:autoSpaceDE w:val="0"/>
        <w:autoSpaceDN w:val="0"/>
        <w:rPr>
          <w:rFonts w:ascii="Arial" w:hAnsi="Arial" w:cs="Arial"/>
        </w:rPr>
      </w:pPr>
    </w:p>
    <w:p w14:paraId="651E8198" w14:textId="78FD1A15" w:rsidR="00593C91" w:rsidRDefault="00593C91" w:rsidP="00593C91">
      <w:pPr>
        <w:autoSpaceDE w:val="0"/>
        <w:autoSpaceDN w:val="0"/>
        <w:rPr>
          <w:rFonts w:ascii="Arial" w:hAnsi="Arial" w:cs="Arial"/>
        </w:rPr>
      </w:pPr>
      <w:r w:rsidRPr="00593C91">
        <w:rPr>
          <w:rFonts w:ascii="Arial" w:hAnsi="Arial" w:cs="Arial"/>
        </w:rPr>
        <w:t>Also, If Edit window is Open for Background procedure, doesn't refresh --- currently need to close it and reopen it to show the added background step</w:t>
      </w:r>
      <w:r>
        <w:rPr>
          <w:rFonts w:ascii="Arial" w:hAnsi="Arial" w:cs="Arial"/>
        </w:rPr>
        <w:t xml:space="preserve"> – change to now </w:t>
      </w:r>
      <w:r w:rsidR="0035463A">
        <w:rPr>
          <w:rFonts w:ascii="Arial" w:hAnsi="Arial" w:cs="Arial"/>
        </w:rPr>
        <w:t>auto refresh.</w:t>
      </w:r>
    </w:p>
    <w:p w14:paraId="552773B4" w14:textId="77777777" w:rsidR="00593C91" w:rsidRDefault="00593C91" w:rsidP="003A1B4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66D8DD8" w14:textId="489BD3A1" w:rsidR="003A1B4D" w:rsidRDefault="00264392" w:rsidP="00645061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Improved UI refresh and automatic linking of elements when utilizing paste before/after with enhanced procedures.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41076A14" w:rsidR="003A1B4D" w:rsidRPr="009C6A7C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</w:p>
    <w:p w14:paraId="17B9EFAA" w14:textId="2482557B" w:rsidR="00F4004A" w:rsidRPr="00F4004A" w:rsidRDefault="00F4004A" w:rsidP="00F4004A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t>The Following Scenarios need tested related to Copying a Step and utilizing Paste</w:t>
      </w:r>
      <w:r w:rsidR="00C57AD3">
        <w:t xml:space="preserve"> Before/After</w:t>
      </w:r>
      <w:r w:rsidR="00BA7765">
        <w:t xml:space="preserve"> with Source/Enhanced Steps</w:t>
      </w:r>
      <w:r>
        <w:t>:</w:t>
      </w:r>
    </w:p>
    <w:p w14:paraId="532C0FAB" w14:textId="5172547E" w:rsidR="00F4004A" w:rsidRPr="00F4004A" w:rsidRDefault="00F4004A" w:rsidP="00F4004A">
      <w:pPr>
        <w:pStyle w:val="ListParagraph"/>
        <w:numPr>
          <w:ilvl w:val="0"/>
          <w:numId w:val="29"/>
        </w:numPr>
        <w:rPr>
          <w:rFonts w:eastAsia="Times New Roman"/>
        </w:rPr>
      </w:pPr>
      <w:r w:rsidRPr="00F4004A">
        <w:rPr>
          <w:rFonts w:eastAsia="Times New Roman"/>
        </w:rPr>
        <w:t xml:space="preserve">In a Source Document, </w:t>
      </w:r>
      <w:r w:rsidR="001A0754">
        <w:rPr>
          <w:rFonts w:eastAsia="Times New Roman"/>
        </w:rPr>
        <w:t>Copy</w:t>
      </w:r>
      <w:r w:rsidRPr="00F4004A">
        <w:rPr>
          <w:rFonts w:eastAsia="Times New Roman"/>
        </w:rPr>
        <w:t xml:space="preserve"> a linked Step </w:t>
      </w:r>
      <w:r w:rsidR="001A0754">
        <w:rPr>
          <w:rFonts w:eastAsia="Times New Roman"/>
        </w:rPr>
        <w:t xml:space="preserve">and do a Paste </w:t>
      </w:r>
      <w:r w:rsidR="0025617B">
        <w:rPr>
          <w:rFonts w:eastAsia="Times New Roman"/>
        </w:rPr>
        <w:t>(1a/b) Before/After</w:t>
      </w:r>
      <w:r w:rsidRPr="00F4004A">
        <w:rPr>
          <w:rFonts w:eastAsia="Times New Roman"/>
        </w:rPr>
        <w:t xml:space="preserve">: newly </w:t>
      </w:r>
      <w:r w:rsidR="00EE1B6A">
        <w:rPr>
          <w:rFonts w:eastAsia="Times New Roman"/>
        </w:rPr>
        <w:t>p</w:t>
      </w:r>
      <w:r w:rsidRPr="00F4004A">
        <w:rPr>
          <w:rFonts w:eastAsia="Times New Roman"/>
        </w:rPr>
        <w:t xml:space="preserve">asted should have text from what it was pasted from </w:t>
      </w:r>
      <w:r w:rsidR="001A0754">
        <w:rPr>
          <w:rFonts w:eastAsia="Times New Roman"/>
        </w:rPr>
        <w:t>and a create a linked step in the background enhanced document</w:t>
      </w:r>
      <w:r w:rsidRPr="00F4004A">
        <w:rPr>
          <w:rFonts w:eastAsia="Times New Roman"/>
        </w:rPr>
        <w:t>.</w:t>
      </w:r>
      <w:r w:rsidR="001A0754">
        <w:rPr>
          <w:rFonts w:eastAsia="Times New Roman"/>
        </w:rPr>
        <w:t xml:space="preserve"> Original Links should still point to correct steps in background document. Each background Step should only be linked to 1 Source Step, and Go-To Links should work both from the source steps and from the background steps.</w:t>
      </w:r>
    </w:p>
    <w:p w14:paraId="278BE2D9" w14:textId="352659D3" w:rsidR="001A0754" w:rsidRPr="00F4004A" w:rsidRDefault="001A0754" w:rsidP="001A0754">
      <w:pPr>
        <w:pStyle w:val="ListParagraph"/>
        <w:numPr>
          <w:ilvl w:val="0"/>
          <w:numId w:val="29"/>
        </w:numPr>
        <w:rPr>
          <w:rFonts w:eastAsia="Times New Roman"/>
        </w:rPr>
      </w:pPr>
      <w:r w:rsidRPr="00F4004A">
        <w:rPr>
          <w:rFonts w:eastAsia="Times New Roman"/>
        </w:rPr>
        <w:t xml:space="preserve">In a Source Document, </w:t>
      </w:r>
      <w:r>
        <w:rPr>
          <w:rFonts w:eastAsia="Times New Roman"/>
        </w:rPr>
        <w:t>Copy</w:t>
      </w:r>
      <w:r w:rsidRPr="00F4004A">
        <w:rPr>
          <w:rFonts w:eastAsia="Times New Roman"/>
        </w:rPr>
        <w:t xml:space="preserve"> a </w:t>
      </w:r>
      <w:r>
        <w:rPr>
          <w:rFonts w:eastAsia="Times New Roman"/>
        </w:rPr>
        <w:t>non-</w:t>
      </w:r>
      <w:r w:rsidRPr="00F4004A">
        <w:rPr>
          <w:rFonts w:eastAsia="Times New Roman"/>
        </w:rPr>
        <w:t xml:space="preserve">linked Step </w:t>
      </w:r>
      <w:r>
        <w:rPr>
          <w:rFonts w:eastAsia="Times New Roman"/>
        </w:rPr>
        <w:t xml:space="preserve">and do a Paste </w:t>
      </w:r>
      <w:r w:rsidR="0025617B">
        <w:rPr>
          <w:rFonts w:eastAsia="Times New Roman"/>
        </w:rPr>
        <w:t>(2a/b) Before/After</w:t>
      </w:r>
      <w:r w:rsidRPr="00F4004A">
        <w:rPr>
          <w:rFonts w:eastAsia="Times New Roman"/>
        </w:rPr>
        <w:t xml:space="preserve">: newly </w:t>
      </w:r>
      <w:r w:rsidR="00EE1B6A">
        <w:rPr>
          <w:rFonts w:eastAsia="Times New Roman"/>
        </w:rPr>
        <w:t>p</w:t>
      </w:r>
      <w:r w:rsidRPr="00F4004A">
        <w:rPr>
          <w:rFonts w:eastAsia="Times New Roman"/>
        </w:rPr>
        <w:t xml:space="preserve">asted should have text from what it was pasted from </w:t>
      </w:r>
      <w:r>
        <w:rPr>
          <w:rFonts w:eastAsia="Times New Roman"/>
        </w:rPr>
        <w:t xml:space="preserve">and </w:t>
      </w:r>
      <w:r w:rsidR="00451B79" w:rsidRPr="00451B79">
        <w:rPr>
          <w:rFonts w:eastAsia="Times New Roman"/>
          <w:u w:val="single"/>
        </w:rPr>
        <w:t>NOT</w:t>
      </w:r>
      <w:r>
        <w:rPr>
          <w:rFonts w:eastAsia="Times New Roman"/>
        </w:rPr>
        <w:t xml:space="preserve"> create a step in the background enhanced document</w:t>
      </w:r>
      <w:r w:rsidRPr="00F4004A">
        <w:rPr>
          <w:rFonts w:eastAsia="Times New Roman"/>
        </w:rPr>
        <w:t>.</w:t>
      </w:r>
      <w:r>
        <w:rPr>
          <w:rFonts w:eastAsia="Times New Roman"/>
        </w:rPr>
        <w:t xml:space="preserve"> Original Links should still point to correct steps in background document. Each background Step should only be linked to 1 Source Step, and Go-To Links should work both from the source steps and from the background steps.</w:t>
      </w:r>
      <w:r w:rsidR="00451B79">
        <w:rPr>
          <w:rFonts w:eastAsia="Times New Roman"/>
        </w:rPr>
        <w:t xml:space="preserve"> Newly Pasted Unlinked Step should be Step Num N/A.</w:t>
      </w:r>
      <w:r w:rsidR="00DC5BC0">
        <w:rPr>
          <w:rFonts w:eastAsia="Times New Roman"/>
        </w:rPr>
        <w:t xml:space="preserve"> </w:t>
      </w:r>
      <w:r w:rsidR="00CF4363">
        <w:rPr>
          <w:rFonts w:eastAsia="Times New Roman"/>
        </w:rPr>
        <w:t xml:space="preserve"> (Note: New Steps with Insert Before/After auto-link when inserted in the Source Document, so will need to manually unlink them as setup for this test case or find an already existing unlinked example)</w:t>
      </w:r>
    </w:p>
    <w:p w14:paraId="34FA3D76" w14:textId="050236CC" w:rsidR="00F4004A" w:rsidRPr="001A0754" w:rsidRDefault="00F4004A" w:rsidP="001A0754">
      <w:pPr>
        <w:pStyle w:val="ListParagraph"/>
        <w:numPr>
          <w:ilvl w:val="0"/>
          <w:numId w:val="29"/>
        </w:numPr>
        <w:rPr>
          <w:rFonts w:eastAsia="Times New Roman"/>
        </w:rPr>
      </w:pPr>
      <w:r>
        <w:rPr>
          <w:rFonts w:eastAsia="Times New Roman"/>
        </w:rPr>
        <w:t xml:space="preserve">In an Enhanced Document, </w:t>
      </w:r>
      <w:r w:rsidR="001A0754">
        <w:rPr>
          <w:rFonts w:eastAsia="Times New Roman"/>
        </w:rPr>
        <w:t>Copy</w:t>
      </w:r>
      <w:r w:rsidR="001A0754" w:rsidRPr="00F4004A">
        <w:rPr>
          <w:rFonts w:eastAsia="Times New Roman"/>
        </w:rPr>
        <w:t xml:space="preserve"> a linked Step </w:t>
      </w:r>
      <w:r w:rsidR="001A0754">
        <w:rPr>
          <w:rFonts w:eastAsia="Times New Roman"/>
        </w:rPr>
        <w:t xml:space="preserve">and do a Paste </w:t>
      </w:r>
      <w:r w:rsidR="0025617B">
        <w:rPr>
          <w:rFonts w:eastAsia="Times New Roman"/>
        </w:rPr>
        <w:t>(3a/b) Before/After</w:t>
      </w:r>
      <w:r w:rsidR="001A0754" w:rsidRPr="00F4004A">
        <w:rPr>
          <w:rFonts w:eastAsia="Times New Roman"/>
        </w:rPr>
        <w:t xml:space="preserve">: newly </w:t>
      </w:r>
      <w:r w:rsidR="00EE1B6A">
        <w:rPr>
          <w:rFonts w:eastAsia="Times New Roman"/>
        </w:rPr>
        <w:t>p</w:t>
      </w:r>
      <w:r w:rsidR="001A0754" w:rsidRPr="00F4004A">
        <w:rPr>
          <w:rFonts w:eastAsia="Times New Roman"/>
        </w:rPr>
        <w:t xml:space="preserve">asted should have text from what it was pasted from </w:t>
      </w:r>
      <w:r w:rsidR="001A0754">
        <w:rPr>
          <w:rFonts w:eastAsia="Times New Roman"/>
        </w:rPr>
        <w:t xml:space="preserve">and a create a </w:t>
      </w:r>
      <w:r w:rsidR="00DC5BC0">
        <w:rPr>
          <w:rFonts w:eastAsia="Times New Roman"/>
        </w:rPr>
        <w:t>non-</w:t>
      </w:r>
      <w:r w:rsidR="001A0754">
        <w:rPr>
          <w:rFonts w:eastAsia="Times New Roman"/>
        </w:rPr>
        <w:t>linked step in the background enhanced document</w:t>
      </w:r>
      <w:r w:rsidR="001A0754" w:rsidRPr="00F4004A">
        <w:rPr>
          <w:rFonts w:eastAsia="Times New Roman"/>
        </w:rPr>
        <w:t>.</w:t>
      </w:r>
      <w:r w:rsidR="001A0754">
        <w:rPr>
          <w:rFonts w:eastAsia="Times New Roman"/>
        </w:rPr>
        <w:t xml:space="preserve"> Original Links should still point to correct steps in background document</w:t>
      </w:r>
      <w:r w:rsidR="00DC5BC0" w:rsidRPr="00DC5BC0">
        <w:rPr>
          <w:rFonts w:eastAsia="Times New Roman"/>
        </w:rPr>
        <w:t xml:space="preserve"> </w:t>
      </w:r>
      <w:r w:rsidR="00DC5BC0">
        <w:rPr>
          <w:rFonts w:eastAsia="Times New Roman"/>
        </w:rPr>
        <w:t>and original step numbering should remain the same.</w:t>
      </w:r>
      <w:r w:rsidR="001A0754">
        <w:rPr>
          <w:rFonts w:eastAsia="Times New Roman"/>
        </w:rPr>
        <w:t xml:space="preserve"> Each background Step should only be linked to 1 Source Step, and Go-To Links should work both from the source steps and from the background steps.</w:t>
      </w:r>
      <w:r w:rsidR="00DC5BC0">
        <w:rPr>
          <w:rFonts w:eastAsia="Times New Roman"/>
        </w:rPr>
        <w:t xml:space="preserve"> Newly Pasted Unlinked Step should be Step Num N/A.</w:t>
      </w:r>
    </w:p>
    <w:p w14:paraId="48CF48A0" w14:textId="3E4C9ED7" w:rsidR="00F4004A" w:rsidRDefault="00F4004A" w:rsidP="00BA7765">
      <w:pPr>
        <w:pStyle w:val="ListParagraph"/>
        <w:numPr>
          <w:ilvl w:val="0"/>
          <w:numId w:val="29"/>
        </w:numPr>
        <w:rPr>
          <w:rFonts w:eastAsia="Times New Roman"/>
        </w:rPr>
      </w:pPr>
      <w:r>
        <w:rPr>
          <w:rFonts w:eastAsia="Times New Roman"/>
        </w:rPr>
        <w:t xml:space="preserve">In an Enhanced Document, </w:t>
      </w:r>
      <w:r w:rsidR="001A0754">
        <w:rPr>
          <w:rFonts w:eastAsia="Times New Roman"/>
        </w:rPr>
        <w:t>Copy</w:t>
      </w:r>
      <w:r w:rsidR="001A0754" w:rsidRPr="00F4004A">
        <w:rPr>
          <w:rFonts w:eastAsia="Times New Roman"/>
        </w:rPr>
        <w:t xml:space="preserve"> a </w:t>
      </w:r>
      <w:r w:rsidR="001A0754">
        <w:rPr>
          <w:rFonts w:eastAsia="Times New Roman"/>
        </w:rPr>
        <w:t>non-</w:t>
      </w:r>
      <w:r w:rsidR="001A0754" w:rsidRPr="00F4004A">
        <w:rPr>
          <w:rFonts w:eastAsia="Times New Roman"/>
        </w:rPr>
        <w:t xml:space="preserve">linked Step </w:t>
      </w:r>
      <w:r w:rsidR="001A0754">
        <w:rPr>
          <w:rFonts w:eastAsia="Times New Roman"/>
        </w:rPr>
        <w:t xml:space="preserve">and do a Paste </w:t>
      </w:r>
      <w:r w:rsidR="0025617B">
        <w:rPr>
          <w:rFonts w:eastAsia="Times New Roman"/>
        </w:rPr>
        <w:t>(4a/b) Before/After</w:t>
      </w:r>
      <w:r w:rsidR="001A0754" w:rsidRPr="00F4004A">
        <w:rPr>
          <w:rFonts w:eastAsia="Times New Roman"/>
        </w:rPr>
        <w:t xml:space="preserve">: newly </w:t>
      </w:r>
      <w:r w:rsidR="00EE1B6A">
        <w:rPr>
          <w:rFonts w:eastAsia="Times New Roman"/>
        </w:rPr>
        <w:t>p</w:t>
      </w:r>
      <w:r w:rsidR="001A0754" w:rsidRPr="00F4004A">
        <w:rPr>
          <w:rFonts w:eastAsia="Times New Roman"/>
        </w:rPr>
        <w:t>asted should have text from what it was pasted from.</w:t>
      </w:r>
      <w:r w:rsidR="001A0754">
        <w:rPr>
          <w:rFonts w:eastAsia="Times New Roman"/>
        </w:rPr>
        <w:t xml:space="preserve"> Original Links should still point to correct steps in background document</w:t>
      </w:r>
      <w:r w:rsidR="00F254A0">
        <w:rPr>
          <w:rFonts w:eastAsia="Times New Roman"/>
        </w:rPr>
        <w:t xml:space="preserve"> </w:t>
      </w:r>
      <w:bookmarkStart w:id="3" w:name="OLE_LINK4"/>
      <w:r w:rsidR="00F254A0">
        <w:rPr>
          <w:rFonts w:eastAsia="Times New Roman"/>
        </w:rPr>
        <w:t>and original step numbering should remain the same</w:t>
      </w:r>
      <w:r w:rsidR="001A0754">
        <w:rPr>
          <w:rFonts w:eastAsia="Times New Roman"/>
        </w:rPr>
        <w:t xml:space="preserve">. </w:t>
      </w:r>
      <w:bookmarkEnd w:id="3"/>
      <w:r w:rsidR="001A0754">
        <w:rPr>
          <w:rFonts w:eastAsia="Times New Roman"/>
        </w:rPr>
        <w:t>Each background Step should only be linked to 1 Source Step, and Go-To Links should work both from the source steps and from the background steps.</w:t>
      </w:r>
      <w:r w:rsidR="00F254A0">
        <w:rPr>
          <w:rFonts w:eastAsia="Times New Roman"/>
        </w:rPr>
        <w:t xml:space="preserve"> </w:t>
      </w:r>
      <w:bookmarkStart w:id="4" w:name="OLE_LINK3"/>
      <w:r w:rsidR="00F254A0">
        <w:rPr>
          <w:rFonts w:eastAsia="Times New Roman"/>
        </w:rPr>
        <w:t>Newly Pasted Unlinked Step should be Step Num N/A.</w:t>
      </w:r>
      <w:bookmarkEnd w:id="4"/>
    </w:p>
    <w:p w14:paraId="10F40484" w14:textId="27CAF488" w:rsidR="0025617B" w:rsidRDefault="0025617B" w:rsidP="00BA7765">
      <w:pPr>
        <w:pStyle w:val="ListParagraph"/>
        <w:numPr>
          <w:ilvl w:val="0"/>
          <w:numId w:val="29"/>
        </w:numPr>
        <w:rPr>
          <w:rFonts w:eastAsia="Times New Roman"/>
        </w:rPr>
      </w:pPr>
      <w:r>
        <w:rPr>
          <w:rFonts w:eastAsia="Times New Roman"/>
        </w:rPr>
        <w:t xml:space="preserve">(Negative case) In a normal document with no </w:t>
      </w:r>
      <w:r w:rsidR="00653AD3">
        <w:rPr>
          <w:rFonts w:eastAsia="Times New Roman"/>
        </w:rPr>
        <w:t xml:space="preserve">linked </w:t>
      </w:r>
      <w:r>
        <w:rPr>
          <w:rFonts w:eastAsia="Times New Roman"/>
        </w:rPr>
        <w:t>enhanced documents, do a Copy and Paste (5a/b) Before/After and make sure no errors occur</w:t>
      </w:r>
    </w:p>
    <w:p w14:paraId="238697A9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1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17042B"/>
    <w:rsid w:val="001A0754"/>
    <w:rsid w:val="001B19F4"/>
    <w:rsid w:val="001C10A9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F43F9"/>
    <w:rsid w:val="005819AF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735BEB"/>
    <w:rsid w:val="007A6D95"/>
    <w:rsid w:val="007A72E2"/>
    <w:rsid w:val="007B4501"/>
    <w:rsid w:val="007C4EC1"/>
    <w:rsid w:val="007D7416"/>
    <w:rsid w:val="007E68D9"/>
    <w:rsid w:val="0083569A"/>
    <w:rsid w:val="00874618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A151F9"/>
    <w:rsid w:val="00A334DE"/>
    <w:rsid w:val="00A80E10"/>
    <w:rsid w:val="00A9204E"/>
    <w:rsid w:val="00AF6840"/>
    <w:rsid w:val="00B06CEF"/>
    <w:rsid w:val="00BA7765"/>
    <w:rsid w:val="00BB28FE"/>
    <w:rsid w:val="00C46379"/>
    <w:rsid w:val="00C57AD3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E1B6A"/>
    <w:rsid w:val="00F017DC"/>
    <w:rsid w:val="00F254A0"/>
    <w:rsid w:val="00F4004A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710</TotalTime>
  <Pages>2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63</cp:revision>
  <dcterms:created xsi:type="dcterms:W3CDTF">2024-05-24T18:18:00Z</dcterms:created>
  <dcterms:modified xsi:type="dcterms:W3CDTF">2024-10-02T14:49:00Z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