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7DD47C39" w:rsidR="003A1B4D" w:rsidRDefault="00C92435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January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944042">
        <w:rPr>
          <w:rFonts w:ascii="Arial" w:hAnsi="Arial" w:cs="Arial"/>
          <w:b/>
          <w:bCs/>
          <w:sz w:val="24"/>
          <w:szCs w:val="24"/>
        </w:rPr>
        <w:t>2</w:t>
      </w:r>
      <w:r w:rsidR="008E0AC1">
        <w:rPr>
          <w:rFonts w:ascii="Arial" w:hAnsi="Arial" w:cs="Arial"/>
          <w:b/>
          <w:bCs/>
          <w:sz w:val="24"/>
          <w:szCs w:val="24"/>
        </w:rPr>
        <w:t>3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756091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All Plants 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E4B38CB" w14:textId="509C23F9" w:rsidR="00F017DC" w:rsidRPr="008E0AC1" w:rsidRDefault="008E0AC1" w:rsidP="009C6A7C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8E0AC1">
        <w:rPr>
          <w:sz w:val="28"/>
          <w:szCs w:val="28"/>
        </w:rPr>
        <w:t>B</w:t>
      </w:r>
      <w:r w:rsidR="0039732A" w:rsidRPr="008E0AC1">
        <w:rPr>
          <w:sz w:val="28"/>
          <w:szCs w:val="28"/>
        </w:rPr>
        <w:t>2025-00</w:t>
      </w:r>
      <w:r w:rsidR="0082610B">
        <w:rPr>
          <w:sz w:val="28"/>
          <w:szCs w:val="28"/>
        </w:rPr>
        <w:t xml:space="preserve">8 </w:t>
      </w:r>
      <w:r w:rsidR="0082610B" w:rsidRPr="0082610B">
        <w:rPr>
          <w:rFonts w:ascii="Arial" w:hAnsi="Arial" w:cs="Arial"/>
        </w:rPr>
        <w:t>PROMS - Display RO Step Properties - RO Tables</w:t>
      </w:r>
    </w:p>
    <w:p w14:paraId="73A8989F" w14:textId="77777777" w:rsidR="009756F0" w:rsidRPr="008E0AC1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5BB58E1" w14:textId="4B762106" w:rsidR="009B3BA9" w:rsidRDefault="000645B8" w:rsidP="009B3BA9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Pr="000645B8">
        <w:rPr>
          <w:rFonts w:ascii="Arial" w:hAnsi="Arial" w:cs="Arial"/>
        </w:rPr>
        <w:t xml:space="preserve">hen you click on </w:t>
      </w:r>
      <w:r>
        <w:rPr>
          <w:rFonts w:ascii="Arial" w:hAnsi="Arial" w:cs="Arial"/>
        </w:rPr>
        <w:t>a</w:t>
      </w:r>
      <w:r w:rsidRPr="000645B8">
        <w:rPr>
          <w:rFonts w:ascii="Arial" w:hAnsi="Arial" w:cs="Arial"/>
        </w:rPr>
        <w:t xml:space="preserve"> RO Table in </w:t>
      </w:r>
      <w:r>
        <w:rPr>
          <w:rFonts w:ascii="Arial" w:hAnsi="Arial" w:cs="Arial"/>
        </w:rPr>
        <w:t>a</w:t>
      </w:r>
      <w:r w:rsidRPr="000645B8">
        <w:rPr>
          <w:rFonts w:ascii="Arial" w:hAnsi="Arial" w:cs="Arial"/>
        </w:rPr>
        <w:t xml:space="preserve"> step,</w:t>
      </w:r>
      <w:r>
        <w:rPr>
          <w:rFonts w:ascii="Arial" w:hAnsi="Arial" w:cs="Arial"/>
        </w:rPr>
        <w:t xml:space="preserve"> the tree view for selecting ROs is refreshing – which causes the selection to get wiped out. Adding code so if a tree refresh occurs and the item it is on is currently a RO, that it will auto re-select the item.</w:t>
      </w:r>
    </w:p>
    <w:p w14:paraId="68983365" w14:textId="77777777" w:rsidR="000645B8" w:rsidRDefault="000645B8" w:rsidP="009B3BA9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B371BAD" w14:textId="6E4FD3F8" w:rsidR="000307A3" w:rsidRDefault="000645B8" w:rsidP="0087351E">
      <w:pPr>
        <w:rPr>
          <w:rFonts w:ascii="Arial" w:hAnsi="Arial" w:cs="Arial"/>
        </w:rPr>
      </w:pPr>
      <w:r>
        <w:rPr>
          <w:rFonts w:ascii="Arial" w:hAnsi="Arial" w:cs="Arial"/>
        </w:rPr>
        <w:t>Updated the refreshing of the selection option when selecting ROs in PROMS so that when a RO Table is clicked on in a step, that table gets selected in the RO Tree selection options.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0D77F08" w14:textId="75F68CDF" w:rsidR="003A1B4D" w:rsidRDefault="00C966AC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 w:rsidRPr="009C6A7C">
        <w:rPr>
          <w:rFonts w:ascii="Arial" w:hAnsi="Arial" w:cs="Arial"/>
        </w:rPr>
        <w:t xml:space="preserve">Use any </w:t>
      </w:r>
      <w:r w:rsidR="000645B8">
        <w:rPr>
          <w:rFonts w:ascii="Arial" w:hAnsi="Arial" w:cs="Arial"/>
        </w:rPr>
        <w:t>PROMS db that has ROs with RO Tables</w:t>
      </w:r>
      <w:bookmarkStart w:id="3" w:name="OLE_LINK3"/>
    </w:p>
    <w:p w14:paraId="24F1DDFF" w14:textId="435DB41E" w:rsidR="00A23245" w:rsidRDefault="000645B8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Go to a step with a RO Table (or create a step with a RO Table)</w:t>
      </w:r>
    </w:p>
    <w:bookmarkEnd w:id="3"/>
    <w:p w14:paraId="61897581" w14:textId="380C4007" w:rsidR="000645B8" w:rsidRDefault="000645B8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Clicking on the RO Table, should bring up the RO in the RO Tree View</w:t>
      </w:r>
    </w:p>
    <w:p w14:paraId="4BEDF1FD" w14:textId="50D618EE" w:rsidR="000645B8" w:rsidRDefault="00AF2F29" w:rsidP="00AF2F29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3D7C534C" wp14:editId="0DDDB90D">
            <wp:extent cx="5314950" cy="2439407"/>
            <wp:effectExtent l="0" t="0" r="0" b="0"/>
            <wp:docPr id="12034435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354" cy="2445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A38156" w14:textId="77777777" w:rsidR="00AF2F29" w:rsidRDefault="00AF2F29" w:rsidP="00AF2F29">
      <w:pPr>
        <w:pStyle w:val="ListParagraph"/>
        <w:autoSpaceDE w:val="0"/>
        <w:autoSpaceDN w:val="0"/>
        <w:jc w:val="both"/>
        <w:rPr>
          <w:rFonts w:ascii="Arial" w:hAnsi="Arial" w:cs="Arial"/>
        </w:rPr>
      </w:pPr>
    </w:p>
    <w:p w14:paraId="71A59F53" w14:textId="16FF6CAE" w:rsidR="00AF2F29" w:rsidRDefault="00AF2F29" w:rsidP="00AF2F29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Clicking on a step with no RO Table should bring up the full RO List</w:t>
      </w:r>
    </w:p>
    <w:p w14:paraId="08CBF0B4" w14:textId="77777777" w:rsidR="00AF2F29" w:rsidRPr="00AF2F29" w:rsidRDefault="00AF2F29" w:rsidP="00AF2F29">
      <w:pPr>
        <w:autoSpaceDE w:val="0"/>
        <w:autoSpaceDN w:val="0"/>
        <w:jc w:val="both"/>
        <w:rPr>
          <w:rFonts w:ascii="Arial" w:hAnsi="Arial" w:cs="Arial"/>
        </w:rPr>
      </w:pPr>
    </w:p>
    <w:p w14:paraId="18B21C3D" w14:textId="4779AEE0" w:rsidR="00A23245" w:rsidRDefault="00AF2F29" w:rsidP="00A23245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782FEE2B" wp14:editId="670FBD10">
            <wp:extent cx="4829175" cy="1161958"/>
            <wp:effectExtent l="0" t="0" r="0" b="635"/>
            <wp:docPr id="2159675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1670" cy="1172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D31C53" w14:textId="77777777" w:rsidR="0025617B" w:rsidRDefault="0025617B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912811B8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9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8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0"/>
  </w:num>
  <w:num w:numId="5" w16cid:durableId="840319615">
    <w:abstractNumId w:val="15"/>
  </w:num>
  <w:num w:numId="6" w16cid:durableId="908198473">
    <w:abstractNumId w:val="21"/>
  </w:num>
  <w:num w:numId="7" w16cid:durableId="1424765794">
    <w:abstractNumId w:val="25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7"/>
  </w:num>
  <w:num w:numId="19" w16cid:durableId="1646349021">
    <w:abstractNumId w:val="20"/>
  </w:num>
  <w:num w:numId="20" w16cid:durableId="1739669261">
    <w:abstractNumId w:val="29"/>
  </w:num>
  <w:num w:numId="21" w16cid:durableId="1471629659">
    <w:abstractNumId w:val="24"/>
  </w:num>
  <w:num w:numId="22" w16cid:durableId="196427496">
    <w:abstractNumId w:val="12"/>
  </w:num>
  <w:num w:numId="23" w16cid:durableId="290289706">
    <w:abstractNumId w:val="31"/>
  </w:num>
  <w:num w:numId="24" w16cid:durableId="1955668316">
    <w:abstractNumId w:val="10"/>
  </w:num>
  <w:num w:numId="25" w16cid:durableId="1424840868">
    <w:abstractNumId w:val="22"/>
  </w:num>
  <w:num w:numId="26" w16cid:durableId="2016028987">
    <w:abstractNumId w:val="19"/>
  </w:num>
  <w:num w:numId="27" w16cid:durableId="332152221">
    <w:abstractNumId w:val="26"/>
  </w:num>
  <w:num w:numId="28" w16cid:durableId="1581782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3"/>
  </w:num>
  <w:num w:numId="30" w16cid:durableId="1902984928">
    <w:abstractNumId w:val="16"/>
  </w:num>
  <w:num w:numId="31" w16cid:durableId="230847483">
    <w:abstractNumId w:val="18"/>
  </w:num>
  <w:num w:numId="32" w16cid:durableId="13672235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24A1C"/>
    <w:rsid w:val="000307A3"/>
    <w:rsid w:val="00056645"/>
    <w:rsid w:val="000645B8"/>
    <w:rsid w:val="00086E4A"/>
    <w:rsid w:val="00095480"/>
    <w:rsid w:val="000A3C62"/>
    <w:rsid w:val="000B63C4"/>
    <w:rsid w:val="000F3CEF"/>
    <w:rsid w:val="00107E9C"/>
    <w:rsid w:val="0017042B"/>
    <w:rsid w:val="00186FA3"/>
    <w:rsid w:val="001A0754"/>
    <w:rsid w:val="001B19F4"/>
    <w:rsid w:val="001C10A9"/>
    <w:rsid w:val="001D3243"/>
    <w:rsid w:val="001F53DB"/>
    <w:rsid w:val="002055FE"/>
    <w:rsid w:val="00205D89"/>
    <w:rsid w:val="002157F6"/>
    <w:rsid w:val="002478C5"/>
    <w:rsid w:val="0025617B"/>
    <w:rsid w:val="00264392"/>
    <w:rsid w:val="002714FF"/>
    <w:rsid w:val="00272231"/>
    <w:rsid w:val="002733EA"/>
    <w:rsid w:val="002E609E"/>
    <w:rsid w:val="002F221E"/>
    <w:rsid w:val="00302BF3"/>
    <w:rsid w:val="00315EEE"/>
    <w:rsid w:val="0035463A"/>
    <w:rsid w:val="00363A47"/>
    <w:rsid w:val="0037322C"/>
    <w:rsid w:val="003870C8"/>
    <w:rsid w:val="0039732A"/>
    <w:rsid w:val="003A1B4D"/>
    <w:rsid w:val="003B17D1"/>
    <w:rsid w:val="003E4C27"/>
    <w:rsid w:val="004211ED"/>
    <w:rsid w:val="00451B79"/>
    <w:rsid w:val="00482FFE"/>
    <w:rsid w:val="004A2403"/>
    <w:rsid w:val="004E3C9D"/>
    <w:rsid w:val="004F00C0"/>
    <w:rsid w:val="004F43F9"/>
    <w:rsid w:val="00531767"/>
    <w:rsid w:val="00574E32"/>
    <w:rsid w:val="0058076F"/>
    <w:rsid w:val="005819AF"/>
    <w:rsid w:val="00593C91"/>
    <w:rsid w:val="00595DF9"/>
    <w:rsid w:val="005A16ED"/>
    <w:rsid w:val="005C524A"/>
    <w:rsid w:val="005E2A74"/>
    <w:rsid w:val="005F7EF1"/>
    <w:rsid w:val="00606302"/>
    <w:rsid w:val="00643C40"/>
    <w:rsid w:val="00645061"/>
    <w:rsid w:val="00645252"/>
    <w:rsid w:val="00653AD3"/>
    <w:rsid w:val="00681B16"/>
    <w:rsid w:val="006824F6"/>
    <w:rsid w:val="006B421B"/>
    <w:rsid w:val="006B5BAF"/>
    <w:rsid w:val="006C775A"/>
    <w:rsid w:val="006C7BAB"/>
    <w:rsid w:val="006D3D74"/>
    <w:rsid w:val="006D6E6D"/>
    <w:rsid w:val="00723402"/>
    <w:rsid w:val="00735BEB"/>
    <w:rsid w:val="00746303"/>
    <w:rsid w:val="007A6D95"/>
    <w:rsid w:val="007A72E2"/>
    <w:rsid w:val="007B4501"/>
    <w:rsid w:val="007C4EC1"/>
    <w:rsid w:val="007C524E"/>
    <w:rsid w:val="007D7416"/>
    <w:rsid w:val="007E68D9"/>
    <w:rsid w:val="0082610B"/>
    <w:rsid w:val="0083569A"/>
    <w:rsid w:val="00846CAF"/>
    <w:rsid w:val="00864690"/>
    <w:rsid w:val="00864C8A"/>
    <w:rsid w:val="0087351E"/>
    <w:rsid w:val="00874618"/>
    <w:rsid w:val="00891CE6"/>
    <w:rsid w:val="008A6270"/>
    <w:rsid w:val="008E0AC1"/>
    <w:rsid w:val="008E3435"/>
    <w:rsid w:val="008F221B"/>
    <w:rsid w:val="008F7D5C"/>
    <w:rsid w:val="00904C34"/>
    <w:rsid w:val="009158DC"/>
    <w:rsid w:val="00932CCE"/>
    <w:rsid w:val="009363EA"/>
    <w:rsid w:val="00944042"/>
    <w:rsid w:val="00956572"/>
    <w:rsid w:val="009756F0"/>
    <w:rsid w:val="009A0F90"/>
    <w:rsid w:val="009A1042"/>
    <w:rsid w:val="009A6278"/>
    <w:rsid w:val="009B3BA9"/>
    <w:rsid w:val="009B3F98"/>
    <w:rsid w:val="009C017A"/>
    <w:rsid w:val="009C4AD4"/>
    <w:rsid w:val="009C6A7C"/>
    <w:rsid w:val="009D368F"/>
    <w:rsid w:val="009D476B"/>
    <w:rsid w:val="009E3052"/>
    <w:rsid w:val="00A151F9"/>
    <w:rsid w:val="00A23245"/>
    <w:rsid w:val="00A334DE"/>
    <w:rsid w:val="00A80E10"/>
    <w:rsid w:val="00A862DF"/>
    <w:rsid w:val="00A9204E"/>
    <w:rsid w:val="00AA10EB"/>
    <w:rsid w:val="00AF2F29"/>
    <w:rsid w:val="00AF6840"/>
    <w:rsid w:val="00B06CEF"/>
    <w:rsid w:val="00B26327"/>
    <w:rsid w:val="00BA7765"/>
    <w:rsid w:val="00BB28FE"/>
    <w:rsid w:val="00BE49F3"/>
    <w:rsid w:val="00C46379"/>
    <w:rsid w:val="00C52F2D"/>
    <w:rsid w:val="00C57AD3"/>
    <w:rsid w:val="00C92435"/>
    <w:rsid w:val="00C94B35"/>
    <w:rsid w:val="00C966AC"/>
    <w:rsid w:val="00CC1148"/>
    <w:rsid w:val="00CC7776"/>
    <w:rsid w:val="00CF4363"/>
    <w:rsid w:val="00CF5351"/>
    <w:rsid w:val="00D05B6B"/>
    <w:rsid w:val="00D650D3"/>
    <w:rsid w:val="00D6617E"/>
    <w:rsid w:val="00D90415"/>
    <w:rsid w:val="00DA003B"/>
    <w:rsid w:val="00DC5BC0"/>
    <w:rsid w:val="00DC65E7"/>
    <w:rsid w:val="00E33722"/>
    <w:rsid w:val="00E35D45"/>
    <w:rsid w:val="00E42D07"/>
    <w:rsid w:val="00E863B9"/>
    <w:rsid w:val="00EA0E00"/>
    <w:rsid w:val="00EB32D4"/>
    <w:rsid w:val="00EB7772"/>
    <w:rsid w:val="00EC209A"/>
    <w:rsid w:val="00EC53F8"/>
    <w:rsid w:val="00EE1B6A"/>
    <w:rsid w:val="00F017DC"/>
    <w:rsid w:val="00F14A7F"/>
    <w:rsid w:val="00F254A0"/>
    <w:rsid w:val="00F4004A"/>
    <w:rsid w:val="00F81A53"/>
    <w:rsid w:val="00FB1761"/>
    <w:rsid w:val="00FB6B7D"/>
    <w:rsid w:val="00FD367D"/>
    <w:rsid w:val="00FE7E5D"/>
    <w:rsid w:val="00FF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4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989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115</cp:revision>
  <dcterms:created xsi:type="dcterms:W3CDTF">2024-05-24T18:18:00Z</dcterms:created>
  <dcterms:modified xsi:type="dcterms:W3CDTF">2025-01-23T20:45:00Z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