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017F1F5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5D4856">
        <w:rPr>
          <w:rFonts w:ascii="Arial" w:hAnsi="Arial" w:cs="Arial"/>
          <w:b/>
          <w:bCs/>
          <w:sz w:val="24"/>
          <w:szCs w:val="24"/>
        </w:rPr>
        <w:t>2</w:t>
      </w:r>
      <w:r w:rsidR="0026027B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20F0C582" w:rsidR="00430C9E" w:rsidRPr="00F8746E" w:rsidRDefault="00430C9E" w:rsidP="00F8746E">
      <w:pPr>
        <w:ind w:left="360" w:hanging="360"/>
        <w:rPr>
          <w:rFonts w:ascii="Arial" w:hAnsi="Arial" w:cs="Arial"/>
        </w:rPr>
      </w:pPr>
      <w:bookmarkStart w:id="0" w:name="OLE_LINK1"/>
      <w:bookmarkStart w:id="1" w:name="OLE_LINK2"/>
      <w:r w:rsidRPr="00F8746E">
        <w:rPr>
          <w:rFonts w:ascii="Arial" w:hAnsi="Arial" w:cs="Arial"/>
        </w:rPr>
        <w:t>B2026-01</w:t>
      </w:r>
      <w:bookmarkStart w:id="2" w:name="_Hlk167786851"/>
      <w:r w:rsidR="0026027B" w:rsidRPr="00F8746E">
        <w:rPr>
          <w:rFonts w:ascii="Arial" w:hAnsi="Arial" w:cs="Arial"/>
        </w:rPr>
        <w:t>7 Use Pre-typed in information when adding New Applicability</w:t>
      </w:r>
    </w:p>
    <w:p w14:paraId="7347C6F0" w14:textId="77777777" w:rsidR="00430C9E" w:rsidRPr="00F8746E" w:rsidRDefault="00430C9E" w:rsidP="00430C9E">
      <w:pPr>
        <w:rPr>
          <w:rFonts w:ascii="Arial" w:hAnsi="Arial" w:cs="Arial"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2797D217" w:rsidR="005D4856" w:rsidRPr="005D4856" w:rsidRDefault="003A642F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When adding New Applicability to a Working Draft, if you do not have any previous Applicabilities and type in the ID, Name, … boxes then when you click the New button it will use those values instead of creating a completely New Applicability with those fields blank.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3E673625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30C9E">
        <w:rPr>
          <w:rFonts w:ascii="Arial" w:hAnsi="Arial" w:cs="Arial"/>
        </w:rPr>
        <w:t>Any Data</w:t>
      </w:r>
    </w:p>
    <w:p w14:paraId="62CEBF80" w14:textId="51B0C656" w:rsidR="0026027B" w:rsidRDefault="0026027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Create a New Folder and New Working Draft</w:t>
      </w:r>
    </w:p>
    <w:p w14:paraId="25CA324B" w14:textId="6CFFC52F" w:rsidR="0026027B" w:rsidRDefault="0026027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 Applicability to the Working Draft</w:t>
      </w:r>
    </w:p>
    <w:p w14:paraId="4BBD8A26" w14:textId="7BDD9490" w:rsidR="0026027B" w:rsidRDefault="0026027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Type in the Applicability boxes</w:t>
      </w:r>
    </w:p>
    <w:p w14:paraId="59870CE9" w14:textId="12680F94" w:rsidR="0026027B" w:rsidRDefault="00F8746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6027B">
        <w:rPr>
          <w:rFonts w:ascii="Arial" w:hAnsi="Arial" w:cs="Arial"/>
        </w:rPr>
        <w:t xml:space="preserve">ress the “New” button and </w:t>
      </w:r>
      <w:r>
        <w:rPr>
          <w:rFonts w:ascii="Arial" w:hAnsi="Arial" w:cs="Arial"/>
        </w:rPr>
        <w:t>verify the information added remains intact (</w:t>
      </w:r>
      <w:proofErr w:type="spellStart"/>
      <w:r>
        <w:rPr>
          <w:rFonts w:ascii="Arial" w:hAnsi="Arial" w:cs="Arial"/>
        </w:rPr>
        <w:t>ie</w:t>
      </w:r>
      <w:proofErr w:type="spellEnd"/>
      <w:r>
        <w:rPr>
          <w:rFonts w:ascii="Arial" w:hAnsi="Arial" w:cs="Arial"/>
        </w:rPr>
        <w:t xml:space="preserve"> is not deleted)</w:t>
      </w:r>
      <w:r w:rsidR="008D4F1A">
        <w:rPr>
          <w:rFonts w:ascii="Arial" w:hAnsi="Arial" w:cs="Arial"/>
        </w:rPr>
        <w:t>.</w:t>
      </w:r>
    </w:p>
    <w:p w14:paraId="0EB621AC" w14:textId="0E15E08A" w:rsidR="0026027B" w:rsidRDefault="00F8746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Press New again and verify another</w:t>
      </w:r>
      <w:r w:rsidR="0026027B">
        <w:rPr>
          <w:rFonts w:ascii="Arial" w:hAnsi="Arial" w:cs="Arial"/>
        </w:rPr>
        <w:t xml:space="preserve"> “New Applicability”</w:t>
      </w:r>
      <w:r>
        <w:rPr>
          <w:rFonts w:ascii="Arial" w:hAnsi="Arial" w:cs="Arial"/>
        </w:rPr>
        <w:t xml:space="preserve"> is </w:t>
      </w:r>
      <w:proofErr w:type="gramStart"/>
      <w:r>
        <w:rPr>
          <w:rFonts w:ascii="Arial" w:hAnsi="Arial" w:cs="Arial"/>
        </w:rPr>
        <w:t>added</w:t>
      </w:r>
      <w:proofErr w:type="gramEnd"/>
      <w:r>
        <w:rPr>
          <w:rFonts w:ascii="Arial" w:hAnsi="Arial" w:cs="Arial"/>
        </w:rPr>
        <w:t xml:space="preserve"> and the fields are blank.</w:t>
      </w:r>
    </w:p>
    <w:p w14:paraId="41AA1EA9" w14:textId="6E3882FE" w:rsidR="00F8746E" w:rsidRDefault="00F8746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back to the first applicability and verify the fields are still populated.</w:t>
      </w:r>
    </w:p>
    <w:p w14:paraId="008C91A8" w14:textId="77777777" w:rsidR="00BA3E8E" w:rsidRDefault="00BA3E8E" w:rsidP="00BA3E8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Press Remove to remove the applicability, then Press New again</w:t>
      </w:r>
    </w:p>
    <w:p w14:paraId="6B0A2DD1" w14:textId="0FDEE942" w:rsidR="00BA3E8E" w:rsidRDefault="00BA3E8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Verify a new applicability window opens with blank boxes.</w:t>
      </w:r>
    </w:p>
    <w:p w14:paraId="64D202BA" w14:textId="3467B28B" w:rsidR="00061187" w:rsidRDefault="00061187" w:rsidP="00061187">
      <w:pPr>
        <w:pStyle w:val="ListParagraph"/>
        <w:autoSpaceDE w:val="0"/>
        <w:autoSpaceDN w:val="0"/>
        <w:rPr>
          <w:rFonts w:ascii="Arial" w:hAnsi="Arial" w:cs="Arial"/>
        </w:rPr>
      </w:pPr>
    </w:p>
    <w:p w14:paraId="02C4206B" w14:textId="77777777" w:rsidR="0026027B" w:rsidRDefault="0026027B" w:rsidP="0026027B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1187"/>
    <w:rsid w:val="000645B8"/>
    <w:rsid w:val="00071C2F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02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67C92"/>
    <w:rsid w:val="0037322C"/>
    <w:rsid w:val="003812DC"/>
    <w:rsid w:val="003870C8"/>
    <w:rsid w:val="003931C0"/>
    <w:rsid w:val="0039732A"/>
    <w:rsid w:val="003A1B4D"/>
    <w:rsid w:val="003A642F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21BC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14CDE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2479"/>
    <w:rsid w:val="00723402"/>
    <w:rsid w:val="00724ACE"/>
    <w:rsid w:val="00735BEB"/>
    <w:rsid w:val="00746303"/>
    <w:rsid w:val="00746D72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D4F1A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2837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4269"/>
    <w:rsid w:val="00B26327"/>
    <w:rsid w:val="00B30296"/>
    <w:rsid w:val="00B3194D"/>
    <w:rsid w:val="00B338CA"/>
    <w:rsid w:val="00B3592A"/>
    <w:rsid w:val="00B76FF2"/>
    <w:rsid w:val="00BA3E8E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04DB5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8746E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3</cp:revision>
  <dcterms:created xsi:type="dcterms:W3CDTF">2026-02-27T17:10:00Z</dcterms:created>
  <dcterms:modified xsi:type="dcterms:W3CDTF">2026-03-02T12:28:00Z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